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1FC" w:rsidRDefault="00FC4990">
      <w:pPr>
        <w:pStyle w:val="Body"/>
        <w:sectPr w:rsidR="00DB21FC">
          <w:pgSz w:w="12240" w:h="15840"/>
          <w:pgMar w:top="1440" w:right="1080" w:bottom="1440" w:left="1080" w:header="432" w:footer="432" w:gutter="0"/>
          <w:cols w:space="720"/>
        </w:sectPr>
      </w:pPr>
      <w:r>
        <w:rPr>
          <w:noProof/>
          <w:lang w:val="en-US" w:eastAsia="en-US"/>
        </w:rPr>
        <w:pict>
          <v:rect id="_x0000_s1030" style="position:absolute;margin-left:54pt;margin-top:301pt;width:7in;height:424pt;z-index:-251663872;mso-position-horizontal:absolute;mso-position-horizontal-relative:page;mso-position-vertical:absolute;mso-position-vertical-relative:page" coordsize="21600,21600" filled="f" stroked="f" strokeweight="1pt">
            <v:fill o:detectmouseclick="t"/>
            <v:path arrowok="t" o:connectlocs="10800,10800"/>
            <v:textbox style="mso-next-textbox:#_x0000_s1038" inset="0,0,0,0">
              <w:txbxContent>
                <w:p w:rsidR="00290396" w:rsidRPr="003747C4" w:rsidRDefault="00290396" w:rsidP="00A93813">
                  <w:pPr>
                    <w:pStyle w:val="Headline4"/>
                    <w:spacing w:line="240" w:lineRule="auto"/>
                    <w:jc w:val="left"/>
                    <w:rPr>
                      <w:color w:val="000000" w:themeColor="text1"/>
                    </w:rPr>
                  </w:pPr>
                  <w:r w:rsidRPr="003747C4">
                    <w:rPr>
                      <w:rFonts w:ascii="Webdings" w:hAnsi="Webdings"/>
                      <w:color w:val="000000" w:themeColor="text1"/>
                      <w:sz w:val="36"/>
                      <w:lang w:val="ja-JP"/>
                    </w:rPr>
                    <w:t></w:t>
                  </w:r>
                  <w:r w:rsidRPr="003747C4">
                    <w:rPr>
                      <w:rFonts w:ascii="Times New Roman Bold" w:hAnsi="Times New Roman Bold"/>
                      <w:color w:val="000000" w:themeColor="text1"/>
                      <w:spacing w:val="60"/>
                      <w:sz w:val="28"/>
                      <w:lang w:val="ja-JP"/>
                    </w:rPr>
                    <w:t xml:space="preserve"> </w:t>
                  </w:r>
                  <w:r w:rsidRPr="003747C4">
                    <w:rPr>
                      <w:rFonts w:ascii="Gabriola" w:hAnsi="Gabriola"/>
                      <w:b/>
                      <w:color w:val="000000" w:themeColor="text1"/>
                      <w:sz w:val="48"/>
                      <w:szCs w:val="48"/>
                    </w:rPr>
                    <w:t>Course Description</w:t>
                  </w:r>
                </w:p>
                <w:p w:rsidR="00290396" w:rsidRPr="003747C4" w:rsidRDefault="00290396" w:rsidP="00A93813">
                  <w:pPr>
                    <w:pStyle w:val="Headline4"/>
                    <w:spacing w:line="276" w:lineRule="auto"/>
                    <w:jc w:val="left"/>
                    <w:rPr>
                      <w:color w:val="000000" w:themeColor="text1"/>
                    </w:rPr>
                  </w:pPr>
                  <w:r>
                    <w:rPr>
                      <w:rFonts w:ascii="Bell MT" w:hAnsi="Bell MT"/>
                      <w:color w:val="000000" w:themeColor="text1"/>
                      <w:sz w:val="24"/>
                      <w:szCs w:val="24"/>
                    </w:rPr>
                    <w:t xml:space="preserve">This course is a survey of British and World literature from the Anglo-Saxon period to the twenty-first century. Analytical, persuasive, and creative writing will be studied. In addition to literature, throughout the year the study of grammar and usage will be implemented into the curriculum to improve written and oral communication skills as well as to prepare students for college entrance exams. Projects during the year will include a documented research paper. </w:t>
                  </w:r>
                </w:p>
                <w:p w:rsidR="00290396" w:rsidRPr="003747C4" w:rsidRDefault="00290396" w:rsidP="00A93813">
                  <w:pPr>
                    <w:pStyle w:val="Headline4"/>
                    <w:spacing w:line="240" w:lineRule="auto"/>
                    <w:jc w:val="left"/>
                    <w:rPr>
                      <w:color w:val="000000" w:themeColor="text1"/>
                    </w:rPr>
                  </w:pPr>
                  <w:r w:rsidRPr="003747C4">
                    <w:rPr>
                      <w:rFonts w:ascii="Wingdings" w:hAnsi="Wingdings"/>
                      <w:color w:val="000000" w:themeColor="text1"/>
                      <w:sz w:val="36"/>
                      <w:lang w:val="ja-JP"/>
                    </w:rPr>
                    <w:t></w:t>
                  </w:r>
                  <w:r w:rsidRPr="003747C4">
                    <w:rPr>
                      <w:rFonts w:ascii="Times New Roman Bold" w:hAnsi="Times New Roman Bold"/>
                      <w:color w:val="000000" w:themeColor="text1"/>
                      <w:spacing w:val="60"/>
                      <w:sz w:val="28"/>
                      <w:lang w:val="ja-JP"/>
                    </w:rPr>
                    <w:t xml:space="preserve"> </w:t>
                  </w:r>
                  <w:r w:rsidRPr="003747C4">
                    <w:rPr>
                      <w:rFonts w:ascii="Gabriola" w:hAnsi="Gabriola"/>
                      <w:b/>
                      <w:color w:val="000000" w:themeColor="text1"/>
                      <w:sz w:val="48"/>
                      <w:szCs w:val="48"/>
                    </w:rPr>
                    <w:t>Course Standards</w:t>
                  </w:r>
                </w:p>
                <w:p w:rsidR="00290396" w:rsidRPr="003747C4" w:rsidRDefault="00290396" w:rsidP="00A93813">
                  <w:pPr>
                    <w:pStyle w:val="Headline4"/>
                    <w:spacing w:line="276" w:lineRule="auto"/>
                    <w:jc w:val="left"/>
                    <w:rPr>
                      <w:rFonts w:ascii="Bell MT" w:hAnsi="Bell MT"/>
                      <w:color w:val="000000" w:themeColor="text1"/>
                      <w:sz w:val="24"/>
                      <w:szCs w:val="24"/>
                    </w:rPr>
                  </w:pPr>
                  <w:r w:rsidRPr="003747C4">
                    <w:rPr>
                      <w:rFonts w:ascii="Bell MT" w:hAnsi="Bell MT"/>
                      <w:color w:val="000000" w:themeColor="text1"/>
                      <w:sz w:val="24"/>
                      <w:szCs w:val="24"/>
                    </w:rPr>
                    <w:t xml:space="preserve">This course will follow national, Sunshine State, and OCPS Benchmarks (available upon request). </w:t>
                  </w:r>
                </w:p>
                <w:p w:rsidR="00290396" w:rsidRPr="003747C4" w:rsidRDefault="00290396" w:rsidP="00A93813">
                  <w:pPr>
                    <w:pStyle w:val="Headline4"/>
                    <w:spacing w:line="240" w:lineRule="auto"/>
                    <w:jc w:val="left"/>
                    <w:rPr>
                      <w:rStyle w:val="Brown"/>
                      <w:rFonts w:ascii="Gabriola" w:hAnsi="Gabriola"/>
                      <w:color w:val="000000" w:themeColor="text1"/>
                    </w:rPr>
                  </w:pPr>
                  <w:r w:rsidRPr="003747C4">
                    <w:rPr>
                      <w:rFonts w:ascii="Wingdings" w:hAnsi="Wingdings"/>
                      <w:color w:val="000000" w:themeColor="text1"/>
                      <w:sz w:val="36"/>
                      <w:lang w:val="ja-JP"/>
                    </w:rPr>
                    <w:t></w:t>
                  </w:r>
                  <w:r w:rsidRPr="003747C4">
                    <w:rPr>
                      <w:rFonts w:ascii="Times New Roman Bold" w:hAnsi="Times New Roman Bold"/>
                      <w:color w:val="000000" w:themeColor="text1"/>
                      <w:spacing w:val="60"/>
                      <w:sz w:val="28"/>
                      <w:lang w:val="ja-JP"/>
                    </w:rPr>
                    <w:t xml:space="preserve"> </w:t>
                  </w:r>
                  <w:r w:rsidRPr="003747C4">
                    <w:rPr>
                      <w:rStyle w:val="Brown"/>
                      <w:rFonts w:ascii="Gabriola" w:hAnsi="Gabriola"/>
                      <w:b/>
                      <w:color w:val="000000" w:themeColor="text1"/>
                      <w:sz w:val="48"/>
                      <w:szCs w:val="48"/>
                    </w:rPr>
                    <w:t xml:space="preserve">Materials </w:t>
                  </w:r>
                </w:p>
                <w:p w:rsidR="00290396" w:rsidRPr="003747C4" w:rsidRDefault="00290396" w:rsidP="00A93813">
                  <w:pPr>
                    <w:pStyle w:val="Body"/>
                    <w:spacing w:after="0" w:line="276" w:lineRule="auto"/>
                    <w:rPr>
                      <w:rFonts w:ascii="Bell MT" w:hAnsi="Bell MT"/>
                      <w:color w:val="000000" w:themeColor="text1"/>
                    </w:rPr>
                  </w:pPr>
                  <w:r w:rsidRPr="003747C4">
                    <w:rPr>
                      <w:rFonts w:ascii="Bell MT" w:hAnsi="Bell MT"/>
                      <w:color w:val="000000" w:themeColor="text1"/>
                    </w:rPr>
                    <w:t xml:space="preserve">Students are expected to bring paper (no spiral notebooks, please!), pen, and the appropriate texts to class daily. Students should also have a flash drive or access to a cloud storage account like </w:t>
                  </w:r>
                  <w:proofErr w:type="spellStart"/>
                  <w:r w:rsidRPr="003747C4">
                    <w:rPr>
                      <w:rFonts w:ascii="Bell MT" w:hAnsi="Bell MT"/>
                      <w:color w:val="000000" w:themeColor="text1"/>
                    </w:rPr>
                    <w:t>Dropbox</w:t>
                  </w:r>
                  <w:proofErr w:type="spellEnd"/>
                  <w:r w:rsidRPr="003747C4">
                    <w:rPr>
                      <w:rFonts w:ascii="Bell MT" w:hAnsi="Bell MT"/>
                      <w:color w:val="000000" w:themeColor="text1"/>
                    </w:rPr>
                    <w:t xml:space="preserve"> or </w:t>
                  </w:r>
                  <w:proofErr w:type="spellStart"/>
                  <w:r w:rsidRPr="003747C4">
                    <w:rPr>
                      <w:rFonts w:ascii="Bell MT" w:hAnsi="Bell MT"/>
                      <w:color w:val="000000" w:themeColor="text1"/>
                    </w:rPr>
                    <w:t>SugarSync</w:t>
                  </w:r>
                  <w:proofErr w:type="spellEnd"/>
                  <w:r w:rsidRPr="003747C4">
                    <w:rPr>
                      <w:rFonts w:ascii="Bell MT" w:hAnsi="Bell MT"/>
                      <w:color w:val="000000" w:themeColor="text1"/>
                    </w:rPr>
                    <w:t xml:space="preserve"> for electronic assignments.</w:t>
                  </w:r>
                </w:p>
                <w:p w:rsidR="00290396" w:rsidRPr="003747C4" w:rsidRDefault="00290396" w:rsidP="00FC4990">
                  <w:pPr>
                    <w:pStyle w:val="HTMLAcronym1"/>
                    <w:rPr>
                      <w:rFonts w:ascii="Bell MT" w:hAnsi="Bell MT"/>
                      <w:b/>
                      <w:color w:val="000000" w:themeColor="text1"/>
                      <w:sz w:val="30"/>
                      <w:lang w:val="ja-JP"/>
                    </w:rPr>
                  </w:pPr>
                  <w:r w:rsidRPr="003747C4">
                    <w:rPr>
                      <w:rFonts w:ascii="Wingdings" w:hAnsi="Wingdings"/>
                      <w:color w:val="000000" w:themeColor="text1"/>
                      <w:sz w:val="36"/>
                      <w:lang w:val="ja-JP"/>
                    </w:rPr>
                    <w:t></w:t>
                  </w:r>
                  <w:r w:rsidRPr="003747C4">
                    <w:rPr>
                      <w:rFonts w:ascii="Times New Roman Bold" w:hAnsi="Times New Roman Bold"/>
                      <w:color w:val="000000" w:themeColor="text1"/>
                      <w:spacing w:val="60"/>
                      <w:sz w:val="28"/>
                      <w:lang w:val="ja-JP"/>
                    </w:rPr>
                    <w:t xml:space="preserve"> </w:t>
                  </w:r>
                  <w:r w:rsidRPr="003747C4">
                    <w:rPr>
                      <w:rStyle w:val="Brown"/>
                      <w:rFonts w:ascii="Gabriola" w:hAnsi="Gabriola"/>
                      <w:b/>
                      <w:color w:val="000000" w:themeColor="text1"/>
                      <w:sz w:val="52"/>
                    </w:rPr>
                    <w:t>Expectations</w:t>
                  </w:r>
                </w:p>
                <w:p w:rsidR="00290396" w:rsidRPr="003747C4" w:rsidRDefault="00290396" w:rsidP="00A93813">
                  <w:pPr>
                    <w:pStyle w:val="HTMLDefinition1"/>
                    <w:numPr>
                      <w:ilvl w:val="0"/>
                      <w:numId w:val="5"/>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76" w:lineRule="auto"/>
                    <w:ind w:left="720" w:hanging="360"/>
                    <w:rPr>
                      <w:rFonts w:ascii="Bell MT" w:hAnsi="Bell MT"/>
                      <w:b/>
                      <w:color w:val="000000" w:themeColor="text1"/>
                      <w:sz w:val="24"/>
                      <w:szCs w:val="24"/>
                      <w:lang w:val="ja-JP"/>
                    </w:rPr>
                  </w:pPr>
                  <w:r w:rsidRPr="003747C4">
                    <w:rPr>
                      <w:rFonts w:ascii="Bell MT" w:hAnsi="Bell MT"/>
                      <w:b/>
                      <w:color w:val="000000" w:themeColor="text1"/>
                      <w:sz w:val="24"/>
                      <w:szCs w:val="24"/>
                    </w:rPr>
                    <w:t>Behavior:</w:t>
                  </w:r>
                  <w:r w:rsidRPr="003747C4">
                    <w:rPr>
                      <w:rFonts w:ascii="Bell MT" w:hAnsi="Bell MT"/>
                      <w:color w:val="000000" w:themeColor="text1"/>
                      <w:sz w:val="24"/>
                      <w:szCs w:val="24"/>
                    </w:rPr>
                    <w:t xml:space="preserve"> Students are to observe the rules stated in the student handbook and to exhibit honesty, self-discipline, and responsibility in and out of class. Students are expected to be courteous and supportive of classmates during class discussion, an integral part of the class.</w:t>
                  </w:r>
                </w:p>
                <w:p w:rsidR="00290396" w:rsidRPr="003747C4" w:rsidRDefault="00290396" w:rsidP="00A93813">
                  <w:pPr>
                    <w:pStyle w:val="HTMLDefinition1"/>
                    <w:numPr>
                      <w:ilvl w:val="0"/>
                      <w:numId w:val="5"/>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76" w:lineRule="auto"/>
                    <w:ind w:left="720" w:hanging="360"/>
                    <w:rPr>
                      <w:rFonts w:ascii="Bell MT" w:hAnsi="Bell MT"/>
                      <w:b/>
                      <w:color w:val="000000" w:themeColor="text1"/>
                      <w:sz w:val="24"/>
                      <w:szCs w:val="24"/>
                      <w:lang w:val="ja-JP"/>
                    </w:rPr>
                  </w:pPr>
                  <w:r w:rsidRPr="003747C4">
                    <w:rPr>
                      <w:rFonts w:ascii="Bell MT" w:hAnsi="Bell MT"/>
                      <w:b/>
                      <w:color w:val="000000" w:themeColor="text1"/>
                      <w:sz w:val="24"/>
                      <w:szCs w:val="24"/>
                    </w:rPr>
                    <w:t xml:space="preserve">Electronics: </w:t>
                  </w:r>
                  <w:r w:rsidRPr="003747C4">
                    <w:rPr>
                      <w:rFonts w:ascii="Bell MT" w:hAnsi="Bell MT"/>
                      <w:color w:val="000000" w:themeColor="text1"/>
                      <w:sz w:val="24"/>
                      <w:szCs w:val="24"/>
                      <w:lang w:val="ja-JP"/>
                    </w:rPr>
                    <w:t>Unless we are using them as part of a classroom activity, your cell phone or other</w:t>
                  </w:r>
                  <w:r w:rsidRPr="003747C4">
                    <w:rPr>
                      <w:rFonts w:ascii="Bell MT" w:hAnsi="Bell MT"/>
                      <w:color w:val="000000" w:themeColor="text1"/>
                      <w:sz w:val="24"/>
                      <w:szCs w:val="24"/>
                    </w:rPr>
                    <w:t xml:space="preserve"> </w:t>
                  </w:r>
                  <w:r w:rsidRPr="003747C4">
                    <w:rPr>
                      <w:rFonts w:ascii="Bell MT" w:hAnsi="Bell MT"/>
                      <w:color w:val="000000" w:themeColor="text1"/>
                      <w:sz w:val="24"/>
                      <w:szCs w:val="24"/>
                      <w:lang w:val="ja-JP"/>
                    </w:rPr>
                    <w:t xml:space="preserve">electronic devices (iPod, eReader, iPad, etc.) </w:t>
                  </w:r>
                  <w:r w:rsidRPr="003747C4">
                    <w:rPr>
                      <w:rFonts w:ascii="Bell MT" w:hAnsi="Bell MT"/>
                      <w:color w:val="000000" w:themeColor="text1"/>
                      <w:sz w:val="24"/>
                      <w:szCs w:val="24"/>
                    </w:rPr>
                    <w:t xml:space="preserve">should not be heard, seen, or </w:t>
                  </w:r>
                  <w:r w:rsidRPr="003747C4">
                    <w:rPr>
                      <w:rFonts w:ascii="Bell MT" w:hAnsi="Bell MT"/>
                      <w:color w:val="000000" w:themeColor="text1"/>
                      <w:sz w:val="24"/>
                      <w:szCs w:val="24"/>
                      <w:lang w:val="ja-JP"/>
                    </w:rPr>
                    <w:t xml:space="preserve">in use during class. </w:t>
                  </w:r>
                  <w:r w:rsidRPr="003747C4">
                    <w:rPr>
                      <w:rFonts w:ascii="Bell MT" w:hAnsi="Bell MT"/>
                      <w:color w:val="000000" w:themeColor="text1"/>
                      <w:sz w:val="24"/>
                      <w:szCs w:val="24"/>
                    </w:rPr>
                    <w:t>We</w:t>
                  </w:r>
                  <w:r w:rsidRPr="003747C4">
                    <w:rPr>
                      <w:rFonts w:ascii="Bell MT" w:hAnsi="Bell MT"/>
                      <w:color w:val="000000" w:themeColor="text1"/>
                      <w:sz w:val="24"/>
                      <w:szCs w:val="24"/>
                      <w:lang w:val="ja-JP"/>
                    </w:rPr>
                    <w:t xml:space="preserve"> reserve the right to confiscate any devices which interrupt the learning in our classroom</w:t>
                  </w:r>
                  <w:r w:rsidRPr="003747C4">
                    <w:rPr>
                      <w:rFonts w:ascii="Bell MT" w:hAnsi="Bell MT"/>
                      <w:color w:val="000000" w:themeColor="text1"/>
                      <w:sz w:val="24"/>
                      <w:szCs w:val="24"/>
                    </w:rPr>
                    <w:t>s</w:t>
                  </w:r>
                  <w:r w:rsidRPr="003747C4">
                    <w:rPr>
                      <w:rFonts w:ascii="Bell MT" w:hAnsi="Bell MT"/>
                      <w:color w:val="000000" w:themeColor="text1"/>
                      <w:sz w:val="24"/>
                      <w:szCs w:val="24"/>
                      <w:lang w:val="ja-JP"/>
                    </w:rPr>
                    <w:t>.</w:t>
                  </w:r>
                </w:p>
                <w:p w:rsidR="00290396" w:rsidRPr="003747C4" w:rsidRDefault="00290396" w:rsidP="00C63EFA">
                  <w:pPr>
                    <w:pStyle w:val="HTMLDefinition1"/>
                    <w:numPr>
                      <w:ilvl w:val="0"/>
                      <w:numId w:val="6"/>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line="276" w:lineRule="auto"/>
                    <w:ind w:left="720" w:hanging="360"/>
                    <w:rPr>
                      <w:rFonts w:ascii="Bell MT" w:hAnsi="Bell MT"/>
                      <w:color w:val="000000" w:themeColor="text1"/>
                      <w:sz w:val="24"/>
                      <w:lang w:val="ja-JP"/>
                    </w:rPr>
                  </w:pPr>
                  <w:r w:rsidRPr="003747C4">
                    <w:rPr>
                      <w:rFonts w:ascii="Bell MT" w:hAnsi="Bell MT"/>
                      <w:b/>
                      <w:color w:val="000000" w:themeColor="text1"/>
                      <w:sz w:val="24"/>
                      <w:szCs w:val="24"/>
                    </w:rPr>
                    <w:t>Plagiarism:</w:t>
                  </w:r>
                  <w:r w:rsidRPr="003747C4">
                    <w:rPr>
                      <w:rFonts w:ascii="Bell MT" w:hAnsi="Bell MT"/>
                      <w:color w:val="000000" w:themeColor="text1"/>
                      <w:sz w:val="24"/>
                      <w:szCs w:val="24"/>
                    </w:rPr>
                    <w:t xml:space="preserve"> Formal written assignments prepared</w:t>
                  </w:r>
                  <w:r w:rsidRPr="003747C4">
                    <w:rPr>
                      <w:rFonts w:ascii="Bell MT" w:hAnsi="Bell MT"/>
                      <w:color w:val="000000" w:themeColor="text1"/>
                      <w:sz w:val="24"/>
                    </w:rPr>
                    <w:t xml:space="preserve"> out of class will be verified for correct use and documentation of source material. The penalty for plagiarism as defined in the AP Honor Code is an automatic F (zero) grade on the assignment with no opportunity to resubmit. Your choice will be reported to honors organizations and will result in an administrative referral</w:t>
                  </w:r>
                  <w:r w:rsidRPr="003747C4">
                    <w:rPr>
                      <w:rFonts w:ascii="Bell MT" w:hAnsi="Bell MT"/>
                      <w:color w:val="000000" w:themeColor="text1"/>
                      <w:sz w:val="24"/>
                      <w:lang w:val="ja-JP"/>
                    </w:rPr>
                    <w:t>.</w:t>
                  </w:r>
                </w:p>
                <w:p w:rsidR="00290396" w:rsidRPr="003747C4" w:rsidRDefault="00290396" w:rsidP="00A93813">
                  <w:pPr>
                    <w:pStyle w:val="Headline4"/>
                    <w:spacing w:line="240" w:lineRule="auto"/>
                    <w:jc w:val="left"/>
                    <w:rPr>
                      <w:rStyle w:val="Brown"/>
                      <w:color w:val="000000" w:themeColor="text1"/>
                      <w:szCs w:val="52"/>
                    </w:rPr>
                  </w:pPr>
                  <w:r w:rsidRPr="003747C4">
                    <w:rPr>
                      <w:rFonts w:ascii="Wingdings" w:hAnsi="Wingdings"/>
                      <w:color w:val="000000" w:themeColor="text1"/>
                      <w:sz w:val="36"/>
                      <w:lang w:val="ja-JP"/>
                    </w:rPr>
                    <w:t></w:t>
                  </w:r>
                  <w:r w:rsidRPr="003747C4">
                    <w:rPr>
                      <w:rFonts w:ascii="Times New Roman Bold" w:hAnsi="Times New Roman Bold"/>
                      <w:color w:val="000000" w:themeColor="text1"/>
                      <w:spacing w:val="60"/>
                      <w:sz w:val="28"/>
                      <w:lang w:val="ja-JP"/>
                    </w:rPr>
                    <w:t xml:space="preserve"> </w:t>
                  </w:r>
                  <w:r w:rsidRPr="003747C4">
                    <w:rPr>
                      <w:rStyle w:val="Brown"/>
                      <w:rFonts w:ascii="Gabriola" w:hAnsi="Gabriola"/>
                      <w:b/>
                      <w:color w:val="000000" w:themeColor="text1"/>
                      <w:szCs w:val="52"/>
                    </w:rPr>
                    <w:t>Assessments and Grading</w:t>
                  </w:r>
                </w:p>
                <w:p w:rsidR="00290396" w:rsidRPr="003747C4" w:rsidRDefault="00290396" w:rsidP="00A93813">
                  <w:pPr>
                    <w:pStyle w:val="HTMLAcronym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rPr>
                      <w:rFonts w:ascii="Bell MT" w:hAnsi="Bell MT"/>
                      <w:color w:val="000000" w:themeColor="text1"/>
                      <w:lang w:val="ja-JP"/>
                    </w:rPr>
                  </w:pPr>
                  <w:r w:rsidRPr="003747C4">
                    <w:rPr>
                      <w:rFonts w:ascii="Bell MT" w:hAnsi="Bell MT"/>
                      <w:color w:val="000000" w:themeColor="text1"/>
                      <w:lang w:val="ja-JP"/>
                    </w:rPr>
                    <w:t>Your grade will be calculated based on these kinds of assignments:</w:t>
                  </w:r>
                </w:p>
                <w:p w:rsidR="00290396" w:rsidRPr="003747C4" w:rsidRDefault="00290396">
                  <w:pPr>
                    <w:pStyle w:val="HTMLDefinition1"/>
                    <w:numPr>
                      <w:ilvl w:val="0"/>
                      <w:numId w:val="1"/>
                    </w:numPr>
                    <w:tabs>
                      <w:tab w:val="clear" w:pos="360"/>
                      <w:tab w:val="num" w:pos="720"/>
                      <w:tab w:val="left" w:pos="144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80"/>
                    <w:ind w:left="720" w:hanging="360"/>
                    <w:rPr>
                      <w:rFonts w:ascii="Bell MT" w:hAnsi="Bell MT"/>
                      <w:color w:val="000000" w:themeColor="text1"/>
                      <w:sz w:val="24"/>
                      <w:lang w:val="ja-JP"/>
                    </w:rPr>
                  </w:pPr>
                  <w:r w:rsidRPr="003747C4">
                    <w:rPr>
                      <w:rFonts w:ascii="Bell MT" w:hAnsi="Bell MT"/>
                      <w:b/>
                      <w:color w:val="000000" w:themeColor="text1"/>
                      <w:sz w:val="24"/>
                      <w:lang w:val="ja-JP"/>
                    </w:rPr>
                    <w:t>Major assignments</w:t>
                  </w:r>
                  <w:r w:rsidRPr="003747C4">
                    <w:rPr>
                      <w:rFonts w:ascii="Bell MT" w:hAnsi="Bell MT"/>
                      <w:b/>
                      <w:color w:val="000000" w:themeColor="text1"/>
                      <w:sz w:val="24"/>
                    </w:rPr>
                    <w:t xml:space="preserve"> (60%)</w:t>
                  </w:r>
                  <w:r w:rsidRPr="003747C4">
                    <w:rPr>
                      <w:rFonts w:ascii="Bell MT" w:hAnsi="Bell MT"/>
                      <w:b/>
                      <w:color w:val="000000" w:themeColor="text1"/>
                      <w:sz w:val="24"/>
                      <w:lang w:val="ja-JP"/>
                    </w:rPr>
                    <w:t xml:space="preserve">: </w:t>
                  </w:r>
                  <w:r w:rsidRPr="003747C4">
                    <w:rPr>
                      <w:rFonts w:ascii="Bell MT" w:hAnsi="Bell MT"/>
                      <w:color w:val="000000" w:themeColor="text1"/>
                      <w:sz w:val="24"/>
                      <w:lang w:val="ja-JP"/>
                    </w:rPr>
                    <w:t>final drafts, projects, tests, seminars, presentations</w:t>
                  </w:r>
                </w:p>
                <w:p w:rsidR="00290396" w:rsidRPr="003747C4" w:rsidRDefault="00290396">
                  <w:pPr>
                    <w:pStyle w:val="HTMLDefinition1"/>
                    <w:numPr>
                      <w:ilvl w:val="0"/>
                      <w:numId w:val="2"/>
                    </w:numPr>
                    <w:tabs>
                      <w:tab w:val="clear" w:pos="360"/>
                      <w:tab w:val="num" w:pos="720"/>
                      <w:tab w:val="left" w:pos="144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80"/>
                    <w:ind w:left="720" w:hanging="360"/>
                    <w:rPr>
                      <w:rFonts w:ascii="Bell MT" w:hAnsi="Bell MT"/>
                      <w:color w:val="000000" w:themeColor="text1"/>
                      <w:sz w:val="24"/>
                      <w:lang w:val="ja-JP"/>
                    </w:rPr>
                  </w:pPr>
                  <w:r w:rsidRPr="003747C4">
                    <w:rPr>
                      <w:rFonts w:ascii="Bell MT" w:hAnsi="Bell MT"/>
                      <w:b/>
                      <w:color w:val="000000" w:themeColor="text1"/>
                      <w:sz w:val="24"/>
                      <w:lang w:val="ja-JP"/>
                    </w:rPr>
                    <w:t>Classwork/homework</w:t>
                  </w:r>
                  <w:r w:rsidRPr="003747C4">
                    <w:rPr>
                      <w:rFonts w:ascii="Bell MT" w:hAnsi="Bell MT"/>
                      <w:b/>
                      <w:color w:val="000000" w:themeColor="text1"/>
                      <w:sz w:val="24"/>
                    </w:rPr>
                    <w:t xml:space="preserve"> (40%)</w:t>
                  </w:r>
                  <w:r w:rsidRPr="003747C4">
                    <w:rPr>
                      <w:rFonts w:ascii="Bell MT" w:hAnsi="Bell MT"/>
                      <w:b/>
                      <w:color w:val="000000" w:themeColor="text1"/>
                      <w:sz w:val="24"/>
                      <w:lang w:val="ja-JP"/>
                    </w:rPr>
                    <w:t xml:space="preserve">: </w:t>
                  </w:r>
                  <w:r w:rsidRPr="003747C4">
                    <w:rPr>
                      <w:rFonts w:ascii="Bell MT" w:hAnsi="Bell MT"/>
                      <w:color w:val="000000" w:themeColor="text1"/>
                      <w:sz w:val="24"/>
                      <w:lang w:val="ja-JP"/>
                    </w:rPr>
                    <w:t xml:space="preserve">first drafts, group work, peer reviews, </w:t>
                  </w:r>
                  <w:r w:rsidRPr="003747C4">
                    <w:rPr>
                      <w:rFonts w:ascii="Bell MT" w:hAnsi="Bell MT"/>
                      <w:color w:val="000000" w:themeColor="text1"/>
                      <w:sz w:val="24"/>
                    </w:rPr>
                    <w:t xml:space="preserve">quizzes, </w:t>
                  </w:r>
                  <w:r w:rsidRPr="003747C4">
                    <w:rPr>
                      <w:rFonts w:ascii="Bell MT" w:hAnsi="Bell MT"/>
                      <w:color w:val="000000" w:themeColor="text1"/>
                      <w:sz w:val="24"/>
                      <w:lang w:val="ja-JP"/>
                    </w:rPr>
                    <w:t xml:space="preserve">discussions, </w:t>
                  </w:r>
                  <w:r>
                    <w:rPr>
                      <w:rFonts w:ascii="Bell MT" w:hAnsi="Bell MT"/>
                      <w:color w:val="000000" w:themeColor="text1"/>
                      <w:sz w:val="24"/>
                    </w:rPr>
                    <w:t xml:space="preserve"> </w:t>
                  </w:r>
                  <w:r w:rsidRPr="003747C4">
                    <w:rPr>
                      <w:rFonts w:ascii="Bell MT" w:hAnsi="Bell MT"/>
                      <w:color w:val="000000" w:themeColor="text1"/>
                      <w:sz w:val="24"/>
                      <w:lang w:val="ja-JP"/>
                    </w:rPr>
                    <w:t>self-reflective assessments, outside reading, reader’s journals, bellwork</w:t>
                  </w:r>
                  <w:r w:rsidRPr="003747C4">
                    <w:rPr>
                      <w:rFonts w:ascii="Bell MT" w:hAnsi="Bell MT"/>
                      <w:color w:val="000000" w:themeColor="text1"/>
                      <w:sz w:val="24"/>
                    </w:rPr>
                    <w:t>, etc.</w:t>
                  </w:r>
                </w:p>
                <w:p w:rsidR="00290396" w:rsidRPr="003747C4" w:rsidRDefault="00290396" w:rsidP="00C63EFA">
                  <w:pPr>
                    <w:pStyle w:val="HTMLDefinition1"/>
                    <w:tabs>
                      <w:tab w:val="left" w:pos="144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80"/>
                    <w:ind w:left="0"/>
                    <w:rPr>
                      <w:rFonts w:ascii="Bell MT" w:hAnsi="Bell MT"/>
                      <w:color w:val="000000" w:themeColor="text1"/>
                      <w:sz w:val="24"/>
                    </w:rPr>
                  </w:pPr>
                  <w:r w:rsidRPr="003747C4">
                    <w:rPr>
                      <w:rFonts w:ascii="Bell MT" w:hAnsi="Bell MT"/>
                      <w:color w:val="000000" w:themeColor="text1"/>
                      <w:sz w:val="24"/>
                    </w:rPr>
                    <w:t xml:space="preserve">Grades will be determined using a point scale. Assessment instruments may include rubrics, checks for completion, percentages, etc. </w:t>
                  </w:r>
                </w:p>
                <w:p w:rsidR="00290396" w:rsidRPr="003747C4" w:rsidRDefault="00290396">
                  <w:pPr>
                    <w:pStyle w:val="HTMLDefinition1"/>
                    <w:numPr>
                      <w:ilvl w:val="0"/>
                      <w:numId w:val="4"/>
                    </w:numPr>
                    <w:tabs>
                      <w:tab w:val="left" w:pos="720"/>
                      <w:tab w:val="left" w:pos="1440"/>
                      <w:tab w:val="left" w:pos="2160"/>
                      <w:tab w:val="left" w:pos="234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ind w:hanging="360"/>
                    <w:rPr>
                      <w:rFonts w:ascii="Bell MT" w:hAnsi="Bell MT"/>
                      <w:color w:val="000000" w:themeColor="text1"/>
                      <w:sz w:val="24"/>
                      <w:lang w:val="ja-JP"/>
                    </w:rPr>
                  </w:pPr>
                </w:p>
                <w:p w:rsidR="00290396" w:rsidRPr="003747C4" w:rsidRDefault="00290396" w:rsidP="00C63EFA">
                  <w:pPr>
                    <w:pStyle w:val="HTMLAcronym1"/>
                    <w:tabs>
                      <w:tab w:val="left" w:pos="720"/>
                      <w:tab w:val="left" w:pos="1440"/>
                      <w:tab w:val="left" w:pos="2160"/>
                      <w:tab w:val="left" w:pos="2520"/>
                      <w:tab w:val="left" w:pos="3960"/>
                      <w:tab w:val="left" w:pos="4320"/>
                      <w:tab w:val="left" w:pos="5580"/>
                      <w:tab w:val="left" w:pos="5940"/>
                      <w:tab w:val="left" w:pos="7200"/>
                      <w:tab w:val="left" w:pos="7560"/>
                      <w:tab w:val="left" w:pos="8820"/>
                      <w:tab w:val="left" w:pos="9180"/>
                      <w:tab w:val="left" w:pos="9580"/>
                      <w:tab w:val="left" w:pos="9580"/>
                    </w:tabs>
                    <w:spacing w:line="276" w:lineRule="auto"/>
                    <w:rPr>
                      <w:rFonts w:ascii="Bell MT" w:hAnsi="Bell MT"/>
                      <w:color w:val="000000" w:themeColor="text1"/>
                    </w:rPr>
                  </w:pPr>
                  <w:r w:rsidRPr="003747C4">
                    <w:rPr>
                      <w:rFonts w:ascii="Bell MT" w:hAnsi="Bell MT"/>
                      <w:b/>
                      <w:color w:val="000000" w:themeColor="text1"/>
                      <w:lang w:val="ja-JP"/>
                    </w:rPr>
                    <w:t>Grading Scale:</w:t>
                  </w:r>
                  <w:r w:rsidRPr="003747C4">
                    <w:rPr>
                      <w:rFonts w:ascii="Bell MT" w:hAnsi="Bell MT"/>
                      <w:b/>
                      <w:color w:val="000000" w:themeColor="text1"/>
                      <w:lang w:val="ja-JP"/>
                    </w:rPr>
                    <w:tab/>
                  </w:r>
                  <w:r w:rsidRPr="003747C4">
                    <w:rPr>
                      <w:rFonts w:ascii="Bell MT" w:hAnsi="Bell MT"/>
                      <w:color w:val="000000" w:themeColor="text1"/>
                      <w:lang w:val="ja-JP"/>
                    </w:rPr>
                    <w:t>A   90-100</w:t>
                  </w:r>
                  <w:r w:rsidRPr="003747C4">
                    <w:rPr>
                      <w:rFonts w:ascii="Bell MT" w:hAnsi="Bell MT"/>
                      <w:color w:val="000000" w:themeColor="text1"/>
                      <w:lang w:val="ja-JP"/>
                    </w:rPr>
                    <w:tab/>
                    <w:t>B</w:t>
                  </w:r>
                  <w:r w:rsidRPr="003747C4">
                    <w:rPr>
                      <w:rFonts w:ascii="Bell MT" w:hAnsi="Bell MT"/>
                      <w:color w:val="000000" w:themeColor="text1"/>
                      <w:lang w:val="ja-JP"/>
                    </w:rPr>
                    <w:tab/>
                    <w:t>80-89</w:t>
                  </w:r>
                  <w:r w:rsidRPr="003747C4">
                    <w:rPr>
                      <w:rFonts w:ascii="Bell MT" w:hAnsi="Bell MT"/>
                      <w:color w:val="000000" w:themeColor="text1"/>
                      <w:lang w:val="ja-JP"/>
                    </w:rPr>
                    <w:tab/>
                    <w:t>C</w:t>
                  </w:r>
                  <w:r w:rsidRPr="003747C4">
                    <w:rPr>
                      <w:rFonts w:ascii="Bell MT" w:hAnsi="Bell MT"/>
                      <w:color w:val="000000" w:themeColor="text1"/>
                      <w:lang w:val="ja-JP"/>
                    </w:rPr>
                    <w:tab/>
                    <w:t>70-79</w:t>
                  </w:r>
                  <w:r w:rsidRPr="003747C4">
                    <w:rPr>
                      <w:rFonts w:ascii="Bell MT" w:hAnsi="Bell MT"/>
                      <w:color w:val="000000" w:themeColor="text1"/>
                      <w:lang w:val="ja-JP"/>
                    </w:rPr>
                    <w:tab/>
                    <w:t>D</w:t>
                  </w:r>
                  <w:r w:rsidRPr="003747C4">
                    <w:rPr>
                      <w:rFonts w:ascii="Bell MT" w:hAnsi="Bell MT"/>
                      <w:color w:val="000000" w:themeColor="text1"/>
                      <w:lang w:val="ja-JP"/>
                    </w:rPr>
                    <w:tab/>
                    <w:t>60-69</w:t>
                  </w:r>
                  <w:r w:rsidRPr="003747C4">
                    <w:rPr>
                      <w:rFonts w:ascii="Bell MT" w:hAnsi="Bell MT"/>
                      <w:color w:val="000000" w:themeColor="text1"/>
                      <w:lang w:val="ja-JP"/>
                    </w:rPr>
                    <w:tab/>
                    <w:t>F</w:t>
                  </w:r>
                  <w:r w:rsidRPr="003747C4">
                    <w:rPr>
                      <w:rFonts w:ascii="Bell MT" w:hAnsi="Bell MT"/>
                      <w:color w:val="000000" w:themeColor="text1"/>
                      <w:lang w:val="ja-JP"/>
                    </w:rPr>
                    <w:tab/>
                    <w:t xml:space="preserve">  0-59</w:t>
                  </w:r>
                </w:p>
                <w:p w:rsidR="00290396" w:rsidRPr="003747C4" w:rsidRDefault="00290396" w:rsidP="00C63EFA">
                  <w:pPr>
                    <w:pStyle w:val="HTMLAcronym1"/>
                    <w:rPr>
                      <w:rFonts w:ascii="Lucida Grande" w:hAnsi="Lucida Grande"/>
                      <w:b/>
                      <w:color w:val="000000" w:themeColor="text1"/>
                      <w:spacing w:val="60"/>
                      <w:sz w:val="52"/>
                      <w:szCs w:val="52"/>
                      <w:lang w:val="ja-JP"/>
                    </w:rPr>
                  </w:pPr>
                  <w:r w:rsidRPr="003747C4">
                    <w:rPr>
                      <w:rFonts w:ascii="Wingdings" w:hAnsi="Wingdings"/>
                      <w:color w:val="000000" w:themeColor="text1"/>
                      <w:sz w:val="36"/>
                      <w:lang w:val="ja-JP"/>
                    </w:rPr>
                    <w:t></w:t>
                  </w:r>
                  <w:r w:rsidRPr="003747C4">
                    <w:rPr>
                      <w:rFonts w:ascii="Times New Roman Bold" w:hAnsi="Times New Roman Bold"/>
                      <w:color w:val="000000" w:themeColor="text1"/>
                      <w:spacing w:val="60"/>
                      <w:sz w:val="28"/>
                      <w:lang w:val="ja-JP"/>
                    </w:rPr>
                    <w:t xml:space="preserve"> </w:t>
                  </w:r>
                  <w:r w:rsidRPr="003747C4">
                    <w:rPr>
                      <w:rStyle w:val="Brown"/>
                      <w:rFonts w:ascii="Gabriola" w:hAnsi="Gabriola"/>
                      <w:b/>
                      <w:color w:val="000000" w:themeColor="text1"/>
                      <w:sz w:val="52"/>
                      <w:szCs w:val="52"/>
                    </w:rPr>
                    <w:t>Extra Help and Parent Contact</w:t>
                  </w:r>
                </w:p>
                <w:p w:rsidR="00290396" w:rsidRPr="003747C4" w:rsidRDefault="00290396" w:rsidP="00C63EFA">
                  <w:pPr>
                    <w:pStyle w:val="Body"/>
                    <w:spacing w:after="0"/>
                    <w:rPr>
                      <w:rFonts w:ascii="Bell MT" w:hAnsi="Bell MT"/>
                      <w:color w:val="000000" w:themeColor="text1"/>
                    </w:rPr>
                  </w:pPr>
                  <w:r w:rsidRPr="003747C4">
                    <w:rPr>
                      <w:rFonts w:ascii="Bell MT" w:hAnsi="Bell MT"/>
                      <w:color w:val="000000" w:themeColor="text1"/>
                    </w:rPr>
                    <w:t>Students who need assistance with an assignment may schedule appointments with the instructor or seek assistance through the school tutoring program</w:t>
                  </w:r>
                  <w:r>
                    <w:rPr>
                      <w:rFonts w:ascii="Bell MT" w:hAnsi="Bell MT"/>
                      <w:color w:val="000000" w:themeColor="text1"/>
                    </w:rPr>
                    <w:t xml:space="preserve">. </w:t>
                  </w:r>
                  <w:r w:rsidRPr="003747C4">
                    <w:rPr>
                      <w:rFonts w:ascii="Bell MT" w:hAnsi="Bell MT"/>
                      <w:color w:val="000000" w:themeColor="text1"/>
                    </w:rPr>
                    <w:t>Parents may contact teachers through email or voicemail</w:t>
                  </w:r>
                  <w:r>
                    <w:rPr>
                      <w:rFonts w:ascii="Bell MT" w:hAnsi="Bell MT"/>
                      <w:color w:val="000000" w:themeColor="text1"/>
                    </w:rPr>
                    <w:t xml:space="preserve">. </w:t>
                  </w:r>
                  <w:r w:rsidRPr="003747C4">
                    <w:rPr>
                      <w:rFonts w:ascii="Bell MT" w:hAnsi="Bell MT"/>
                      <w:color w:val="000000" w:themeColor="text1"/>
                    </w:rPr>
                    <w:t>Conferences with the instructor must be scheduled through guidance.</w:t>
                  </w:r>
                </w:p>
                <w:p w:rsidR="00290396" w:rsidRPr="003747C4" w:rsidRDefault="00290396">
                  <w:pPr>
                    <w:pStyle w:val="HTMLTopofForm"/>
                    <w:rPr>
                      <w:rFonts w:ascii="Gabriola" w:hAnsi="Gabriola"/>
                      <w:b/>
                      <w:color w:val="000000" w:themeColor="text1"/>
                      <w:sz w:val="52"/>
                      <w:szCs w:val="52"/>
                      <w:lang w:val="ja-JP"/>
                    </w:rPr>
                  </w:pPr>
                  <w:r w:rsidRPr="003747C4">
                    <w:rPr>
                      <w:rFonts w:ascii="Wingdings" w:hAnsi="Wingdings"/>
                      <w:color w:val="000000" w:themeColor="text1"/>
                      <w:sz w:val="36"/>
                      <w:lang w:val="ja-JP"/>
                    </w:rPr>
                    <w:t></w:t>
                  </w:r>
                  <w:r w:rsidRPr="003747C4">
                    <w:rPr>
                      <w:rFonts w:ascii="Times New Roman Bold" w:hAnsi="Times New Roman Bold"/>
                      <w:color w:val="000000" w:themeColor="text1"/>
                      <w:spacing w:val="60"/>
                      <w:sz w:val="28"/>
                      <w:lang w:val="ja-JP"/>
                    </w:rPr>
                    <w:t xml:space="preserve"> </w:t>
                  </w:r>
                  <w:r w:rsidRPr="003747C4">
                    <w:rPr>
                      <w:rStyle w:val="Brown"/>
                      <w:rFonts w:ascii="Gabriola" w:hAnsi="Gabriola"/>
                      <w:b/>
                      <w:color w:val="000000" w:themeColor="text1"/>
                      <w:sz w:val="52"/>
                      <w:szCs w:val="52"/>
                    </w:rPr>
                    <w:t>Attendance and Makeup Work</w:t>
                  </w:r>
                </w:p>
                <w:p w:rsidR="00290396" w:rsidRPr="00672589" w:rsidRDefault="00290396" w:rsidP="00672589">
                  <w:pPr>
                    <w:pStyle w:val="ListBullet"/>
                    <w:ind w:left="0"/>
                    <w:rPr>
                      <w:b w:val="0"/>
                    </w:rPr>
                  </w:pPr>
                  <w:r w:rsidRPr="00672589">
                    <w:rPr>
                      <w:b w:val="0"/>
                    </w:rPr>
                    <w:t xml:space="preserve">Regular and punctual attendance in class is essential. Excessive absences and/or </w:t>
                  </w:r>
                  <w:proofErr w:type="spellStart"/>
                  <w:r w:rsidRPr="00672589">
                    <w:rPr>
                      <w:b w:val="0"/>
                    </w:rPr>
                    <w:t>tardies</w:t>
                  </w:r>
                  <w:proofErr w:type="spellEnd"/>
                  <w:r w:rsidRPr="00672589">
                    <w:rPr>
                      <w:b w:val="0"/>
                    </w:rPr>
                    <w:t xml:space="preserve"> will nearly always reflect negatively on grades. The school policy will be followed regarding absences and </w:t>
                  </w:r>
                  <w:proofErr w:type="spellStart"/>
                  <w:r w:rsidRPr="00672589">
                    <w:rPr>
                      <w:b w:val="0"/>
                    </w:rPr>
                    <w:t>tardies</w:t>
                  </w:r>
                  <w:proofErr w:type="spellEnd"/>
                  <w:r w:rsidRPr="00672589">
                    <w:rPr>
                      <w:b w:val="0"/>
                    </w:rPr>
                    <w:t>.</w:t>
                  </w:r>
                </w:p>
                <w:p w:rsidR="00290396" w:rsidRPr="00672589" w:rsidRDefault="00290396" w:rsidP="00672589">
                  <w:pPr>
                    <w:pStyle w:val="ListBullet"/>
                    <w:ind w:left="0"/>
                    <w:rPr>
                      <w:b w:val="0"/>
                    </w:rPr>
                  </w:pPr>
                </w:p>
                <w:p w:rsidR="00290396" w:rsidRPr="00672589" w:rsidRDefault="00290396" w:rsidP="00672589">
                  <w:pPr>
                    <w:pStyle w:val="ListBullet"/>
                    <w:ind w:left="0"/>
                    <w:rPr>
                      <w:b w:val="0"/>
                      <w:lang w:val="ja-JP"/>
                    </w:rPr>
                  </w:pPr>
                  <w:r w:rsidRPr="00672589">
                    <w:rPr>
                      <w:b w:val="0"/>
                    </w:rPr>
                    <w:t xml:space="preserve">It is the student’s full responsibility to submit work on time. Computer/printer/flash drive submission issues do not entitle you to extended deadlines! Written classwork, assignments, and quizzes missed by an absence must be made up. Missed pre-assigned tests/reading quizzes will be administered on the day the student returns to class. Students should also obtain any notes or handouts distributed during the absence. Previously assigned work is not considered for extended late work due dates. Late work will be penalized 25% for each day past the due date. </w:t>
                  </w:r>
                  <w:r w:rsidRPr="00672589">
                    <w:rPr>
                      <w:b w:val="0"/>
                      <w:lang w:val="ja-JP"/>
                    </w:rPr>
                    <w:t>Please do not ask for makeup work during class!</w:t>
                  </w:r>
                </w:p>
                <w:p w:rsidR="00290396" w:rsidRDefault="00290396">
                  <w:pPr>
                    <w:pStyle w:val="HTMLAcronym1"/>
                    <w:rPr>
                      <w:rFonts w:ascii="Wingdings" w:hAnsi="Wingdings"/>
                      <w:color w:val="000000" w:themeColor="text1"/>
                      <w:sz w:val="36"/>
                    </w:rPr>
                  </w:pPr>
                </w:p>
                <w:p w:rsidR="00290396" w:rsidRDefault="00290396">
                  <w:pPr>
                    <w:pStyle w:val="HTMLAcronym1"/>
                    <w:rPr>
                      <w:rFonts w:ascii="Wingdings" w:hAnsi="Wingdings"/>
                      <w:color w:val="000000" w:themeColor="text1"/>
                      <w:sz w:val="36"/>
                    </w:rPr>
                  </w:pPr>
                </w:p>
                <w:p w:rsidR="00290396" w:rsidRDefault="00290396">
                  <w:pPr>
                    <w:pStyle w:val="HTMLAcronym1"/>
                    <w:rPr>
                      <w:rFonts w:ascii="Wingdings" w:hAnsi="Wingdings"/>
                      <w:color w:val="000000" w:themeColor="text1"/>
                      <w:sz w:val="36"/>
                    </w:rPr>
                  </w:pPr>
                </w:p>
                <w:p w:rsidR="00290396" w:rsidRDefault="00290396">
                  <w:pPr>
                    <w:pStyle w:val="HTMLAcronym1"/>
                    <w:rPr>
                      <w:rFonts w:ascii="Wingdings" w:hAnsi="Wingdings"/>
                      <w:color w:val="000000" w:themeColor="text1"/>
                      <w:sz w:val="36"/>
                    </w:rPr>
                  </w:pPr>
                </w:p>
                <w:p w:rsidR="00290396" w:rsidRDefault="00290396">
                  <w:pPr>
                    <w:pStyle w:val="HTMLAcronym1"/>
                    <w:rPr>
                      <w:rFonts w:ascii="Wingdings" w:hAnsi="Wingdings"/>
                      <w:color w:val="000000" w:themeColor="text1"/>
                      <w:sz w:val="36"/>
                    </w:rPr>
                  </w:pPr>
                </w:p>
                <w:p w:rsidR="00290396" w:rsidRDefault="00290396">
                  <w:pPr>
                    <w:pStyle w:val="HTMLAcronym1"/>
                    <w:rPr>
                      <w:rFonts w:ascii="Wingdings" w:hAnsi="Wingdings"/>
                      <w:color w:val="000000" w:themeColor="text1"/>
                      <w:sz w:val="36"/>
                    </w:rPr>
                  </w:pPr>
                </w:p>
                <w:p w:rsidR="00290396" w:rsidRPr="003747C4" w:rsidRDefault="00290396">
                  <w:pPr>
                    <w:pStyle w:val="HTMLAcronym1"/>
                    <w:rPr>
                      <w:rFonts w:ascii="Lucida Grande" w:hAnsi="Lucida Grande"/>
                      <w:b/>
                      <w:color w:val="000000" w:themeColor="text1"/>
                      <w:spacing w:val="60"/>
                      <w:sz w:val="28"/>
                      <w:lang w:val="ja-JP"/>
                    </w:rPr>
                  </w:pPr>
                  <w:r w:rsidRPr="003747C4">
                    <w:rPr>
                      <w:rFonts w:ascii="Wingdings" w:hAnsi="Wingdings"/>
                      <w:color w:val="000000" w:themeColor="text1"/>
                      <w:sz w:val="36"/>
                      <w:lang w:val="ja-JP"/>
                    </w:rPr>
                    <w:t></w:t>
                  </w:r>
                  <w:r w:rsidRPr="003747C4">
                    <w:rPr>
                      <w:rFonts w:ascii="Times New Roman Bold" w:hAnsi="Times New Roman Bold"/>
                      <w:color w:val="000000" w:themeColor="text1"/>
                      <w:spacing w:val="60"/>
                      <w:sz w:val="28"/>
                      <w:lang w:val="ja-JP"/>
                    </w:rPr>
                    <w:t xml:space="preserve"> </w:t>
                  </w:r>
                  <w:r w:rsidRPr="003747C4">
                    <w:rPr>
                      <w:rStyle w:val="Brown"/>
                      <w:rFonts w:ascii="Gabriola" w:hAnsi="Gabriola"/>
                      <w:b/>
                      <w:color w:val="000000" w:themeColor="text1"/>
                      <w:sz w:val="52"/>
                    </w:rPr>
                    <w:t>Tentative Schedule</w:t>
                  </w:r>
                </w:p>
                <w:p w:rsidR="00290396" w:rsidRDefault="00290396" w:rsidP="00290396">
                  <w:pPr>
                    <w:pStyle w:val="ListBullet"/>
                  </w:pPr>
                </w:p>
                <w:p w:rsidR="00290396" w:rsidRPr="00290396" w:rsidRDefault="00290396" w:rsidP="003747C4">
                  <w:pPr>
                    <w:pStyle w:val="HTMLDefinition1"/>
                    <w:numPr>
                      <w:ilvl w:val="0"/>
                      <w:numId w:val="7"/>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76" w:lineRule="auto"/>
                    <w:ind w:left="720" w:hanging="360"/>
                    <w:rPr>
                      <w:rFonts w:ascii="Bell MT" w:hAnsi="Bell MT"/>
                      <w:color w:val="000000" w:themeColor="text1"/>
                      <w:sz w:val="24"/>
                      <w:szCs w:val="24"/>
                      <w:lang w:val="ja-JP"/>
                    </w:rPr>
                  </w:pPr>
                  <w:r w:rsidRPr="00290396">
                    <w:rPr>
                      <w:rFonts w:ascii="Bell MT" w:hAnsi="Bell MT"/>
                      <w:b/>
                      <w:sz w:val="24"/>
                      <w:szCs w:val="24"/>
                    </w:rPr>
                    <w:t>First Nine Weeks:</w:t>
                  </w:r>
                  <w:r w:rsidRPr="00290396">
                    <w:rPr>
                      <w:rFonts w:ascii="Bell MT" w:hAnsi="Bell MT"/>
                      <w:sz w:val="24"/>
                      <w:szCs w:val="24"/>
                    </w:rPr>
                    <w:t xml:space="preserve">  Selections from the Anglo-Saxon period</w:t>
                  </w:r>
                  <w:proofErr w:type="gramStart"/>
                  <w:r w:rsidRPr="00290396">
                    <w:rPr>
                      <w:rFonts w:ascii="Bell MT" w:hAnsi="Bell MT"/>
                      <w:sz w:val="24"/>
                      <w:szCs w:val="24"/>
                    </w:rPr>
                    <w:t>;</w:t>
                  </w:r>
                  <w:r w:rsidRPr="00290396">
                    <w:rPr>
                      <w:rFonts w:ascii="Bell MT" w:hAnsi="Bell MT"/>
                      <w:i/>
                      <w:sz w:val="24"/>
                      <w:szCs w:val="24"/>
                    </w:rPr>
                    <w:t xml:space="preserve">  </w:t>
                  </w:r>
                  <w:r w:rsidRPr="00290396">
                    <w:rPr>
                      <w:rFonts w:ascii="Bell MT" w:hAnsi="Bell MT"/>
                      <w:sz w:val="24"/>
                      <w:szCs w:val="24"/>
                    </w:rPr>
                    <w:t>on</w:t>
                  </w:r>
                  <w:proofErr w:type="gramEnd"/>
                  <w:r w:rsidRPr="00290396">
                    <w:rPr>
                      <w:rFonts w:ascii="Bell MT" w:hAnsi="Bell MT"/>
                      <w:sz w:val="24"/>
                      <w:szCs w:val="24"/>
                    </w:rPr>
                    <w:t>-going development of writing style and vocabulary development, study of literary conventions; selected reading of poetry and prose.</w:t>
                  </w:r>
                </w:p>
                <w:p w:rsidR="00290396" w:rsidRPr="00290396" w:rsidRDefault="00290396" w:rsidP="003747C4">
                  <w:pPr>
                    <w:pStyle w:val="HTMLDefinition1"/>
                    <w:numPr>
                      <w:ilvl w:val="0"/>
                      <w:numId w:val="7"/>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76" w:lineRule="auto"/>
                    <w:ind w:left="720" w:hanging="360"/>
                    <w:rPr>
                      <w:rFonts w:ascii="Bell MT" w:hAnsi="Bell MT"/>
                      <w:color w:val="000000" w:themeColor="text1"/>
                      <w:sz w:val="24"/>
                      <w:szCs w:val="24"/>
                      <w:lang w:val="ja-JP"/>
                    </w:rPr>
                  </w:pPr>
                  <w:r w:rsidRPr="00290396">
                    <w:rPr>
                      <w:rFonts w:ascii="Bell MT" w:hAnsi="Bell MT"/>
                      <w:b/>
                      <w:sz w:val="24"/>
                      <w:szCs w:val="24"/>
                    </w:rPr>
                    <w:t>Second Nine Weeks:</w:t>
                  </w:r>
                  <w:r w:rsidRPr="00290396">
                    <w:rPr>
                      <w:rFonts w:ascii="Bell MT" w:hAnsi="Bell MT"/>
                      <w:sz w:val="24"/>
                      <w:szCs w:val="24"/>
                    </w:rPr>
                    <w:t xml:space="preserve">  Selections from the Medieval Period; continued development of writing style and vocabulary development, study of literary conventions; selected reading of poetry and prose.</w:t>
                  </w:r>
                </w:p>
                <w:p w:rsidR="00290396" w:rsidRPr="00290396" w:rsidRDefault="00290396" w:rsidP="00290396">
                  <w:pPr>
                    <w:pStyle w:val="HTMLDefinition1"/>
                    <w:numPr>
                      <w:ilvl w:val="0"/>
                      <w:numId w:val="7"/>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76" w:lineRule="auto"/>
                    <w:ind w:left="720" w:hanging="360"/>
                    <w:rPr>
                      <w:rFonts w:ascii="Bell MT" w:hAnsi="Bell MT"/>
                      <w:color w:val="000000" w:themeColor="text1"/>
                      <w:sz w:val="24"/>
                      <w:szCs w:val="24"/>
                      <w:lang w:val="ja-JP"/>
                    </w:rPr>
                  </w:pPr>
                  <w:r w:rsidRPr="00290396">
                    <w:rPr>
                      <w:rFonts w:ascii="Bell MT" w:hAnsi="Bell MT"/>
                      <w:b/>
                      <w:sz w:val="24"/>
                      <w:szCs w:val="24"/>
                    </w:rPr>
                    <w:t>Third Nine Weeks:</w:t>
                  </w:r>
                  <w:r w:rsidRPr="00290396">
                    <w:rPr>
                      <w:rFonts w:ascii="Bell MT" w:hAnsi="Bell MT"/>
                      <w:sz w:val="24"/>
                      <w:szCs w:val="24"/>
                    </w:rPr>
                    <w:t xml:space="preserve">  Selections from the Renaissance Period; continued development of writing style and vocabulary development, study of literary conventions; selected reading of poetry and prose.</w:t>
                  </w:r>
                </w:p>
                <w:p w:rsidR="00290396" w:rsidRPr="00290396" w:rsidRDefault="00290396" w:rsidP="00290396">
                  <w:pPr>
                    <w:pStyle w:val="HTMLDefinition1"/>
                    <w:numPr>
                      <w:ilvl w:val="0"/>
                      <w:numId w:val="7"/>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76" w:lineRule="auto"/>
                    <w:ind w:left="720" w:hanging="360"/>
                    <w:rPr>
                      <w:rFonts w:ascii="Bell MT" w:hAnsi="Bell MT"/>
                      <w:color w:val="000000" w:themeColor="text1"/>
                      <w:sz w:val="24"/>
                      <w:szCs w:val="24"/>
                      <w:lang w:val="ja-JP"/>
                    </w:rPr>
                  </w:pPr>
                  <w:r w:rsidRPr="00290396">
                    <w:rPr>
                      <w:rFonts w:ascii="Bell MT" w:hAnsi="Bell MT"/>
                      <w:b/>
                      <w:sz w:val="24"/>
                      <w:szCs w:val="24"/>
                    </w:rPr>
                    <w:t>Fourth Nine Weeks:</w:t>
                  </w:r>
                  <w:r w:rsidRPr="00290396">
                    <w:rPr>
                      <w:rFonts w:ascii="Bell MT" w:hAnsi="Bell MT"/>
                      <w:sz w:val="24"/>
                      <w:szCs w:val="24"/>
                    </w:rPr>
                    <w:t xml:space="preserve">  Selected readings and continued study of conventions of writing.</w:t>
                  </w:r>
                </w:p>
                <w:p w:rsidR="00290396" w:rsidRDefault="00290396" w:rsidP="00290396">
                  <w:pPr>
                    <w:pStyle w:val="ListBullet"/>
                  </w:pPr>
                </w:p>
                <w:p w:rsidR="00290396" w:rsidRDefault="00290396" w:rsidP="00290396">
                  <w:pPr>
                    <w:pStyle w:val="ListBullet"/>
                  </w:pPr>
                  <w:r w:rsidRPr="00290396">
                    <w:t>Required Texts</w:t>
                  </w:r>
                </w:p>
                <w:p w:rsidR="00290396" w:rsidRDefault="00290396" w:rsidP="00290396">
                  <w:pPr>
                    <w:pStyle w:val="ListBullet"/>
                    <w:rPr>
                      <w:b w:val="0"/>
                      <w:i/>
                    </w:rPr>
                  </w:pPr>
                  <w:r>
                    <w:rPr>
                      <w:b w:val="0"/>
                      <w:i/>
                    </w:rPr>
                    <w:t>Beowulf</w:t>
                  </w:r>
                </w:p>
                <w:p w:rsidR="00290396" w:rsidRDefault="00290396" w:rsidP="00290396">
                  <w:pPr>
                    <w:pStyle w:val="ListBullet"/>
                    <w:rPr>
                      <w:b w:val="0"/>
                      <w:i/>
                    </w:rPr>
                  </w:pPr>
                  <w:r>
                    <w:rPr>
                      <w:b w:val="0"/>
                      <w:i/>
                    </w:rPr>
                    <w:t>The Canterbury Tales</w:t>
                  </w:r>
                </w:p>
                <w:p w:rsidR="00290396" w:rsidRDefault="00672589" w:rsidP="00290396">
                  <w:pPr>
                    <w:pStyle w:val="ListBullet"/>
                    <w:rPr>
                      <w:b w:val="0"/>
                    </w:rPr>
                  </w:pPr>
                  <w:r>
                    <w:rPr>
                      <w:b w:val="0"/>
                    </w:rPr>
                    <w:t>A</w:t>
                  </w:r>
                  <w:r w:rsidR="00290396">
                    <w:rPr>
                      <w:b w:val="0"/>
                    </w:rPr>
                    <w:t xml:space="preserve"> Shakespearean tragedy</w:t>
                  </w:r>
                </w:p>
                <w:p w:rsidR="00290396" w:rsidRDefault="00290396" w:rsidP="00290396">
                  <w:pPr>
                    <w:pStyle w:val="ListBullet"/>
                    <w:rPr>
                      <w:b w:val="0"/>
                    </w:rPr>
                  </w:pPr>
                </w:p>
                <w:p w:rsidR="00290396" w:rsidRDefault="00290396" w:rsidP="00290396">
                  <w:pPr>
                    <w:pStyle w:val="ListBullet"/>
                  </w:pPr>
                  <w:r>
                    <w:t>Selected Texts</w:t>
                  </w:r>
                </w:p>
                <w:p w:rsidR="00290396" w:rsidRDefault="00290396" w:rsidP="00290396">
                  <w:pPr>
                    <w:pStyle w:val="ListBullet"/>
                    <w:rPr>
                      <w:b w:val="0"/>
                      <w:i/>
                    </w:rPr>
                  </w:pPr>
                  <w:r>
                    <w:rPr>
                      <w:b w:val="0"/>
                      <w:i/>
                    </w:rPr>
                    <w:t>Grendel</w:t>
                  </w:r>
                </w:p>
                <w:p w:rsidR="00290396" w:rsidRDefault="00290396" w:rsidP="00290396">
                  <w:pPr>
                    <w:pStyle w:val="ListBullet"/>
                    <w:rPr>
                      <w:b w:val="0"/>
                      <w:i/>
                    </w:rPr>
                  </w:pPr>
                  <w:r>
                    <w:rPr>
                      <w:b w:val="0"/>
                      <w:i/>
                    </w:rPr>
                    <w:t>Lord of the Flies</w:t>
                  </w:r>
                </w:p>
                <w:p w:rsidR="00290396" w:rsidRDefault="00290396" w:rsidP="00290396">
                  <w:pPr>
                    <w:pStyle w:val="ListBullet"/>
                    <w:rPr>
                      <w:b w:val="0"/>
                      <w:i/>
                    </w:rPr>
                  </w:pPr>
                  <w:r>
                    <w:rPr>
                      <w:b w:val="0"/>
                      <w:i/>
                    </w:rPr>
                    <w:t>Brave New World</w:t>
                  </w:r>
                </w:p>
                <w:p w:rsidR="00290396" w:rsidRDefault="00290396" w:rsidP="00290396">
                  <w:pPr>
                    <w:pStyle w:val="ListBullet"/>
                    <w:rPr>
                      <w:b w:val="0"/>
                      <w:i/>
                    </w:rPr>
                  </w:pPr>
                  <w:r>
                    <w:rPr>
                      <w:b w:val="0"/>
                      <w:i/>
                    </w:rPr>
                    <w:t>Cry, the Beloved Country</w:t>
                  </w:r>
                </w:p>
                <w:p w:rsidR="00290396" w:rsidRDefault="00290396" w:rsidP="00290396">
                  <w:pPr>
                    <w:pStyle w:val="ListBullet"/>
                    <w:rPr>
                      <w:b w:val="0"/>
                      <w:i/>
                    </w:rPr>
                  </w:pPr>
                  <w:r>
                    <w:rPr>
                      <w:b w:val="0"/>
                      <w:i/>
                    </w:rPr>
                    <w:t>1984</w:t>
                  </w:r>
                </w:p>
                <w:p w:rsidR="00290396" w:rsidRDefault="00290396" w:rsidP="00290396">
                  <w:pPr>
                    <w:pStyle w:val="ListBullet"/>
                    <w:rPr>
                      <w:b w:val="0"/>
                      <w:i/>
                    </w:rPr>
                  </w:pPr>
                  <w:r>
                    <w:rPr>
                      <w:b w:val="0"/>
                      <w:i/>
                    </w:rPr>
                    <w:t>One Flew Over the Cuckoo’s Nest</w:t>
                  </w:r>
                </w:p>
                <w:p w:rsidR="00290396" w:rsidRPr="00290396" w:rsidRDefault="00290396" w:rsidP="00290396">
                  <w:pPr>
                    <w:pStyle w:val="ListBullet"/>
                  </w:pPr>
                  <w:r>
                    <w:rPr>
                      <w:b w:val="0"/>
                      <w:i/>
                    </w:rPr>
                    <w:t>The Importance of Being Earnest</w:t>
                  </w:r>
                </w:p>
                <w:p w:rsidR="00290396" w:rsidRPr="00290396" w:rsidRDefault="00290396" w:rsidP="00290396">
                  <w:pPr>
                    <w:pStyle w:val="ListBullet"/>
                  </w:pPr>
                </w:p>
                <w:p w:rsidR="00290396" w:rsidRPr="00290396" w:rsidRDefault="00290396" w:rsidP="00290396">
                  <w:pPr>
                    <w:pStyle w:val="ListBullet"/>
                  </w:pPr>
                  <w:r w:rsidRPr="00290396">
                    <w:t>A documented research paper will be required b</w:t>
                  </w:r>
                  <w:r>
                    <w:t xml:space="preserve">y all students. </w:t>
                  </w:r>
                  <w:r w:rsidRPr="00290396">
                    <w:t>Scheduling of papers dependent on availability of media center.</w:t>
                  </w:r>
                </w:p>
                <w:p w:rsidR="00290396" w:rsidRPr="00290396" w:rsidRDefault="00290396" w:rsidP="00290396">
                  <w:pPr>
                    <w:pStyle w:val="HTMLDefinition1"/>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76" w:lineRule="auto"/>
                    <w:rPr>
                      <w:rFonts w:ascii="Bell MT" w:hAnsi="Bell MT"/>
                      <w:color w:val="000000" w:themeColor="text1"/>
                      <w:sz w:val="24"/>
                      <w:szCs w:val="24"/>
                    </w:rPr>
                  </w:pPr>
                </w:p>
                <w:p w:rsidR="00290396" w:rsidRPr="003747C4" w:rsidRDefault="00290396">
                  <w:pPr>
                    <w:pStyle w:val="HTMLTopofForm"/>
                    <w:rPr>
                      <w:color w:val="000000" w:themeColor="text1"/>
                      <w:lang w:val="ja-JP"/>
                    </w:rPr>
                  </w:pPr>
                </w:p>
                <w:p w:rsidR="00290396" w:rsidRPr="003747C4" w:rsidRDefault="00290396">
                  <w:pPr>
                    <w:pStyle w:val="HTMLTopofForm"/>
                    <w:rPr>
                      <w:color w:val="000000" w:themeColor="text1"/>
                      <w:lang w:val="ja-JP"/>
                    </w:rPr>
                  </w:pPr>
                </w:p>
                <w:p w:rsidR="00290396" w:rsidRPr="003747C4" w:rsidRDefault="00290396">
                  <w:pPr>
                    <w:pStyle w:val="HTMLTopofForm"/>
                    <w:rPr>
                      <w:color w:val="000000" w:themeColor="text1"/>
                      <w:lang w:val="ja-JP"/>
                    </w:rPr>
                  </w:pPr>
                </w:p>
                <w:p w:rsidR="00290396" w:rsidRDefault="00290396">
                  <w:pPr>
                    <w:pStyle w:val="HTMLAcronym1"/>
                    <w:rPr>
                      <w:rFonts w:ascii="Wingdings" w:eastAsia="Lucida Grande" w:hAnsi="Lucida Grande"/>
                      <w:color w:val="000000" w:themeColor="text1"/>
                      <w:sz w:val="36"/>
                    </w:rPr>
                  </w:pPr>
                </w:p>
                <w:p w:rsidR="00290396" w:rsidRDefault="00290396">
                  <w:pPr>
                    <w:pStyle w:val="HTMLAcronym1"/>
                    <w:rPr>
                      <w:rFonts w:ascii="Wingdings" w:eastAsia="Lucida Grande" w:hAnsi="Lucida Grande"/>
                      <w:color w:val="000000" w:themeColor="text1"/>
                      <w:sz w:val="36"/>
                    </w:rPr>
                  </w:pPr>
                </w:p>
                <w:p w:rsidR="00290396" w:rsidRDefault="00290396">
                  <w:pPr>
                    <w:pStyle w:val="HTMLAcronym1"/>
                    <w:rPr>
                      <w:rFonts w:ascii="Wingdings" w:eastAsia="Lucida Grande" w:hAnsi="Wingdings"/>
                      <w:color w:val="000000" w:themeColor="text1"/>
                      <w:sz w:val="36"/>
                    </w:rPr>
                  </w:pPr>
                </w:p>
                <w:p w:rsidR="00290396" w:rsidRDefault="00290396">
                  <w:pPr>
                    <w:pStyle w:val="HTMLAcronym1"/>
                    <w:rPr>
                      <w:rFonts w:ascii="Wingdings" w:eastAsia="Lucida Grande" w:hAnsi="Wingdings"/>
                      <w:color w:val="000000" w:themeColor="text1"/>
                      <w:sz w:val="36"/>
                    </w:rPr>
                  </w:pPr>
                </w:p>
                <w:p w:rsidR="00290396" w:rsidRDefault="00290396">
                  <w:pPr>
                    <w:pStyle w:val="HTMLAcronym1"/>
                    <w:rPr>
                      <w:rFonts w:ascii="Wingdings" w:eastAsia="Lucida Grande" w:hAnsi="Wingdings"/>
                      <w:color w:val="000000" w:themeColor="text1"/>
                      <w:sz w:val="36"/>
                    </w:rPr>
                  </w:pPr>
                </w:p>
                <w:p w:rsidR="00290396" w:rsidRDefault="00290396">
                  <w:pPr>
                    <w:pStyle w:val="HTMLAcronym1"/>
                    <w:rPr>
                      <w:rFonts w:ascii="Wingdings" w:eastAsia="Lucida Grande" w:hAnsi="Wingdings"/>
                      <w:color w:val="000000" w:themeColor="text1"/>
                      <w:sz w:val="36"/>
                    </w:rPr>
                  </w:pPr>
                </w:p>
                <w:p w:rsidR="00290396" w:rsidRDefault="00290396">
                  <w:pPr>
                    <w:pStyle w:val="HTMLAcronym1"/>
                    <w:rPr>
                      <w:rFonts w:ascii="Wingdings" w:eastAsia="Lucida Grande" w:hAnsi="Wingdings"/>
                      <w:color w:val="000000" w:themeColor="text1"/>
                      <w:sz w:val="36"/>
                    </w:rPr>
                  </w:pPr>
                </w:p>
                <w:p w:rsidR="00290396" w:rsidRPr="003747C4" w:rsidRDefault="00290396">
                  <w:pPr>
                    <w:pStyle w:val="HTMLAcronym1"/>
                    <w:rPr>
                      <w:rFonts w:ascii="Lucida Grande" w:hAnsi="Lucida Grande"/>
                      <w:b/>
                      <w:color w:val="000000" w:themeColor="text1"/>
                      <w:spacing w:val="60"/>
                      <w:sz w:val="30"/>
                      <w:lang w:val="ja-JP"/>
                    </w:rPr>
                  </w:pPr>
                  <w:r w:rsidRPr="00AF0942">
                    <w:rPr>
                      <w:rFonts w:ascii="Wingdings" w:eastAsia="Lucida Grande" w:hAnsi="Wingdings"/>
                      <w:color w:val="000000" w:themeColor="text1"/>
                      <w:sz w:val="36"/>
                      <w:lang w:val="ja-JP"/>
                    </w:rPr>
                    <w:t></w:t>
                  </w:r>
                  <w:r w:rsidRPr="003747C4">
                    <w:rPr>
                      <w:rFonts w:ascii="Times New Roman Bold" w:hAnsi="Times New Roman Bold"/>
                      <w:color w:val="000000" w:themeColor="text1"/>
                      <w:spacing w:val="60"/>
                      <w:sz w:val="28"/>
                      <w:lang w:val="ja-JP"/>
                    </w:rPr>
                    <w:t xml:space="preserve"> </w:t>
                  </w:r>
                  <w:r w:rsidRPr="00AF0942">
                    <w:rPr>
                      <w:rStyle w:val="Brown"/>
                      <w:rFonts w:ascii="Gabriola" w:hAnsi="Gabriola"/>
                      <w:b/>
                      <w:color w:val="000000" w:themeColor="text1"/>
                      <w:sz w:val="52"/>
                    </w:rPr>
                    <w:t>Online Tools</w:t>
                  </w:r>
                </w:p>
                <w:p w:rsidR="00290396" w:rsidRPr="00AF0942" w:rsidRDefault="00290396">
                  <w:pPr>
                    <w:pStyle w:val="HTMLAcronym1"/>
                    <w:spacing w:after="160" w:line="288" w:lineRule="auto"/>
                    <w:rPr>
                      <w:rFonts w:ascii="Bell MT" w:hAnsi="Bell MT"/>
                      <w:color w:val="000000" w:themeColor="text1"/>
                      <w:lang w:val="ja-JP"/>
                    </w:rPr>
                  </w:pPr>
                  <w:r w:rsidRPr="00AF0942">
                    <w:rPr>
                      <w:rFonts w:ascii="Bell MT" w:hAnsi="Bell MT"/>
                      <w:color w:val="000000" w:themeColor="text1"/>
                      <w:lang w:val="ja-JP"/>
                    </w:rPr>
                    <w:t>To prepare students for the collegiate environment, we will be employing several online resources regularly. It is vital that each student have an active email address to complete verifications for many of these sites. Creating one password that you will use for each of these tools will simplify your life! These resources will include:</w:t>
                  </w:r>
                </w:p>
                <w:p w:rsidR="00290396" w:rsidRPr="00416ADD" w:rsidRDefault="00290396" w:rsidP="00416ADD">
                  <w:pPr>
                    <w:pStyle w:val="HTMLDefinition1"/>
                    <w:numPr>
                      <w:ilvl w:val="0"/>
                      <w:numId w:val="11"/>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ind w:left="720" w:hanging="360"/>
                    <w:rPr>
                      <w:rFonts w:ascii="Bell MT" w:hAnsi="Bell MT"/>
                      <w:sz w:val="24"/>
                      <w:lang w:val="ja-JP"/>
                    </w:rPr>
                  </w:pPr>
                  <w:r w:rsidRPr="00416ADD">
                    <w:rPr>
                      <w:rFonts w:ascii="Bell MT" w:hAnsi="Bell MT"/>
                      <w:b/>
                      <w:sz w:val="24"/>
                    </w:rPr>
                    <w:t xml:space="preserve">Mrs. </w:t>
                  </w:r>
                  <w:proofErr w:type="spellStart"/>
                  <w:r w:rsidRPr="00416ADD">
                    <w:rPr>
                      <w:rFonts w:ascii="Bell MT" w:hAnsi="Bell MT"/>
                      <w:b/>
                      <w:sz w:val="24"/>
                    </w:rPr>
                    <w:t>Wells’s</w:t>
                  </w:r>
                  <w:proofErr w:type="spellEnd"/>
                  <w:r w:rsidRPr="00416ADD">
                    <w:rPr>
                      <w:rFonts w:ascii="Bell MT" w:hAnsi="Bell MT"/>
                      <w:b/>
                      <w:sz w:val="24"/>
                    </w:rPr>
                    <w:t xml:space="preserve"> Teacher Website</w:t>
                  </w:r>
                  <w:r>
                    <w:rPr>
                      <w:rFonts w:ascii="Bell MT" w:hAnsi="Bell MT"/>
                      <w:sz w:val="24"/>
                    </w:rPr>
                    <w:t xml:space="preserve"> (teacherpress.ocps.net/</w:t>
                  </w:r>
                  <w:proofErr w:type="spellStart"/>
                  <w:r>
                    <w:rPr>
                      <w:rFonts w:ascii="Bell MT" w:hAnsi="Bell MT"/>
                      <w:sz w:val="24"/>
                    </w:rPr>
                    <w:t>wellsml</w:t>
                  </w:r>
                  <w:proofErr w:type="spellEnd"/>
                  <w:r>
                    <w:rPr>
                      <w:rFonts w:ascii="Bell MT" w:hAnsi="Bell MT"/>
                      <w:sz w:val="24"/>
                    </w:rPr>
                    <w:t xml:space="preserve">) – When in doubt, check the website! Detailed instructions for how to complete assignments, links for help with English, college testing, and more may be found here. </w:t>
                  </w:r>
                </w:p>
                <w:p w:rsidR="00290396" w:rsidRPr="00AF0942" w:rsidRDefault="00290396" w:rsidP="00AF0942">
                  <w:pPr>
                    <w:pStyle w:val="HTMLDefinition1"/>
                    <w:numPr>
                      <w:ilvl w:val="0"/>
                      <w:numId w:val="11"/>
                    </w:numPr>
                    <w:tabs>
                      <w:tab w:val="clear" w:pos="360"/>
                      <w:tab w:val="num"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ind w:left="0"/>
                    <w:rPr>
                      <w:rFonts w:ascii="Bell MT" w:hAnsi="Bell MT"/>
                      <w:sz w:val="24"/>
                      <w:lang w:val="ja-JP"/>
                    </w:rPr>
                  </w:pPr>
                  <w:r w:rsidRPr="00416ADD">
                    <w:rPr>
                      <w:rFonts w:ascii="Bell MT" w:hAnsi="Bell MT"/>
                      <w:b/>
                      <w:sz w:val="24"/>
                      <w:lang w:val="ja-JP"/>
                    </w:rPr>
                    <w:t>Dropbox</w:t>
                  </w:r>
                  <w:r w:rsidRPr="00AF0942">
                    <w:rPr>
                      <w:rFonts w:ascii="Bell MT" w:hAnsi="Bell MT"/>
                      <w:sz w:val="24"/>
                      <w:lang w:val="ja-JP"/>
                    </w:rPr>
                    <w:t xml:space="preserve"> (dropbox.com)</w:t>
                  </w:r>
                  <w:r>
                    <w:rPr>
                      <w:rFonts w:ascii="Bell MT" w:hAnsi="Bell MT"/>
                      <w:sz w:val="24"/>
                    </w:rPr>
                    <w:t xml:space="preserve"> – </w:t>
                  </w:r>
                  <w:r w:rsidRPr="00AF0942">
                    <w:rPr>
                      <w:rFonts w:ascii="Bell MT" w:hAnsi="Bell MT"/>
                      <w:sz w:val="24"/>
                      <w:lang w:val="ja-JP"/>
                    </w:rPr>
                    <w:t>free online cloud storage</w:t>
                  </w:r>
                </w:p>
                <w:p w:rsidR="00290396" w:rsidRPr="00AF0942" w:rsidRDefault="00290396" w:rsidP="00AF0942">
                  <w:pPr>
                    <w:pStyle w:val="HTMLDefinition1"/>
                    <w:numPr>
                      <w:ilvl w:val="0"/>
                      <w:numId w:val="11"/>
                    </w:numPr>
                    <w:tabs>
                      <w:tab w:val="clear"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ind w:left="0"/>
                    <w:rPr>
                      <w:rFonts w:ascii="Bell MT" w:hAnsi="Bell MT"/>
                      <w:sz w:val="24"/>
                      <w:lang w:val="ja-JP"/>
                    </w:rPr>
                  </w:pPr>
                  <w:r w:rsidRPr="00416ADD">
                    <w:rPr>
                      <w:rFonts w:ascii="Bell MT" w:hAnsi="Bell MT"/>
                      <w:b/>
                      <w:sz w:val="24"/>
                      <w:lang w:val="ja-JP"/>
                    </w:rPr>
                    <w:t>Evernote</w:t>
                  </w:r>
                  <w:r w:rsidRPr="00AF0942">
                    <w:rPr>
                      <w:rFonts w:ascii="Bell MT" w:hAnsi="Bell MT"/>
                      <w:sz w:val="24"/>
                      <w:lang w:val="ja-JP"/>
                    </w:rPr>
                    <w:t xml:space="preserve"> (evernote.com)</w:t>
                  </w:r>
                  <w:r>
                    <w:rPr>
                      <w:rFonts w:ascii="Bell MT" w:hAnsi="Bell MT"/>
                      <w:sz w:val="24"/>
                    </w:rPr>
                    <w:t xml:space="preserve"> – </w:t>
                  </w:r>
                  <w:r w:rsidRPr="00AF0942">
                    <w:rPr>
                      <w:rFonts w:ascii="Bell MT" w:hAnsi="Bell MT"/>
                      <w:sz w:val="24"/>
                      <w:lang w:val="ja-JP"/>
                    </w:rPr>
                    <w:t>online notetaking and organizatio</w:t>
                  </w:r>
                  <w:r>
                    <w:rPr>
                      <w:rFonts w:ascii="Bell MT" w:hAnsi="Bell MT"/>
                      <w:sz w:val="24"/>
                    </w:rPr>
                    <w:t>n tool</w:t>
                  </w:r>
                </w:p>
                <w:p w:rsidR="00290396" w:rsidRPr="00F73EDE" w:rsidRDefault="00290396">
                  <w:pPr>
                    <w:pStyle w:val="HTMLDefinition1"/>
                    <w:numPr>
                      <w:ilvl w:val="0"/>
                      <w:numId w:val="11"/>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ind w:left="720" w:hanging="360"/>
                    <w:rPr>
                      <w:rFonts w:ascii="Bell MT" w:hAnsi="Bell MT"/>
                      <w:color w:val="000000" w:themeColor="text1"/>
                      <w:sz w:val="24"/>
                      <w:lang w:val="ja-JP"/>
                    </w:rPr>
                  </w:pPr>
                  <w:r w:rsidRPr="00416ADD">
                    <w:rPr>
                      <w:rFonts w:ascii="Bell MT" w:hAnsi="Bell MT"/>
                      <w:b/>
                      <w:color w:val="000000" w:themeColor="text1"/>
                      <w:sz w:val="24"/>
                      <w:lang w:val="ja-JP"/>
                    </w:rPr>
                    <w:t>Edmodo</w:t>
                  </w:r>
                  <w:r w:rsidRPr="00AF0942">
                    <w:rPr>
                      <w:rFonts w:ascii="Bell MT" w:hAnsi="Bell MT"/>
                      <w:color w:val="000000" w:themeColor="text1"/>
                      <w:sz w:val="24"/>
                      <w:lang w:val="ja-JP"/>
                    </w:rPr>
                    <w:t xml:space="preserve"> (ocps.edmodo.com)</w:t>
                  </w:r>
                  <w:r>
                    <w:rPr>
                      <w:rFonts w:ascii="Bell MT" w:hAnsi="Bell MT"/>
                      <w:sz w:val="24"/>
                    </w:rPr>
                    <w:t xml:space="preserve"> – </w:t>
                  </w:r>
                  <w:r w:rsidRPr="00AF0942">
                    <w:rPr>
                      <w:rFonts w:ascii="Bell MT" w:hAnsi="Bell MT"/>
                      <w:color w:val="000000" w:themeColor="text1"/>
                      <w:sz w:val="24"/>
                      <w:lang w:val="ja-JP"/>
                    </w:rPr>
                    <w:t xml:space="preserve">discussions, notifications, quizzes, calendar. </w:t>
                  </w:r>
                  <w:proofErr w:type="spellStart"/>
                  <w:r>
                    <w:rPr>
                      <w:rFonts w:ascii="Bell MT" w:hAnsi="Bell MT"/>
                      <w:color w:val="000000" w:themeColor="text1"/>
                      <w:sz w:val="24"/>
                    </w:rPr>
                    <w:t>Edmodo</w:t>
                  </w:r>
                  <w:proofErr w:type="spellEnd"/>
                  <w:r>
                    <w:rPr>
                      <w:rFonts w:ascii="Bell MT" w:hAnsi="Bell MT"/>
                      <w:color w:val="000000" w:themeColor="text1"/>
                      <w:sz w:val="24"/>
                    </w:rPr>
                    <w:t xml:space="preserve"> is an OCPS-approved social networking site designed to facilitate classroom communication. To sign up for </w:t>
                  </w:r>
                  <w:proofErr w:type="spellStart"/>
                  <w:r>
                    <w:rPr>
                      <w:rFonts w:ascii="Bell MT" w:hAnsi="Bell MT"/>
                      <w:color w:val="000000" w:themeColor="text1"/>
                      <w:sz w:val="24"/>
                    </w:rPr>
                    <w:t>Edmodo</w:t>
                  </w:r>
                  <w:proofErr w:type="spellEnd"/>
                  <w:r>
                    <w:rPr>
                      <w:rFonts w:ascii="Bell MT" w:hAnsi="Bell MT"/>
                      <w:color w:val="000000" w:themeColor="text1"/>
                      <w:sz w:val="24"/>
                    </w:rPr>
                    <w:t>, complete the following:</w:t>
                  </w:r>
                </w:p>
                <w:p w:rsidR="00290396" w:rsidRPr="00F73EDE" w:rsidRDefault="00290396" w:rsidP="00F73EDE">
                  <w:pPr>
                    <w:pStyle w:val="HTMLDefinition1"/>
                    <w:numPr>
                      <w:ilvl w:val="1"/>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rPr>
                      <w:rFonts w:ascii="Bell MT" w:hAnsi="Bell MT"/>
                      <w:color w:val="000000" w:themeColor="text1"/>
                      <w:sz w:val="24"/>
                      <w:lang w:val="ja-JP"/>
                    </w:rPr>
                  </w:pPr>
                  <w:r w:rsidRPr="00F73EDE">
                    <w:rPr>
                      <w:rFonts w:ascii="Bell MT" w:hAnsi="Bell MT"/>
                      <w:color w:val="000000" w:themeColor="text1"/>
                      <w:sz w:val="24"/>
                    </w:rPr>
                    <w:t>Navigate to ocps.edmodo.com</w:t>
                  </w:r>
                </w:p>
                <w:p w:rsidR="00290396" w:rsidRPr="00F73EDE" w:rsidRDefault="00290396" w:rsidP="00F73EDE">
                  <w:pPr>
                    <w:pStyle w:val="HTMLDefinition1"/>
                    <w:numPr>
                      <w:ilvl w:val="1"/>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rPr>
                      <w:rFonts w:ascii="Bell MT" w:hAnsi="Bell MT"/>
                      <w:color w:val="000000" w:themeColor="text1"/>
                      <w:sz w:val="24"/>
                      <w:lang w:val="ja-JP"/>
                    </w:rPr>
                  </w:pPr>
                  <w:r w:rsidRPr="00F73EDE">
                    <w:rPr>
                      <w:rFonts w:ascii="Bell MT" w:hAnsi="Bell MT"/>
                      <w:color w:val="000000" w:themeColor="text1"/>
                      <w:sz w:val="24"/>
                    </w:rPr>
                    <w:t>Under Create Your Account, click on “I’m a Student”</w:t>
                  </w:r>
                </w:p>
                <w:p w:rsidR="00290396" w:rsidRPr="00F73EDE" w:rsidRDefault="00290396" w:rsidP="00F73EDE">
                  <w:pPr>
                    <w:pStyle w:val="HTMLDefinition1"/>
                    <w:numPr>
                      <w:ilvl w:val="1"/>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rPr>
                      <w:rFonts w:ascii="Bell MT" w:hAnsi="Bell MT"/>
                      <w:color w:val="000000" w:themeColor="text1"/>
                      <w:sz w:val="24"/>
                      <w:lang w:val="ja-JP"/>
                    </w:rPr>
                  </w:pPr>
                  <w:r w:rsidRPr="00F73EDE">
                    <w:rPr>
                      <w:rFonts w:ascii="Bell MT" w:hAnsi="Bell MT"/>
                      <w:color w:val="000000" w:themeColor="text1"/>
                      <w:sz w:val="24"/>
                    </w:rPr>
                    <w:t>Enter the group code for your class period:</w:t>
                  </w:r>
                </w:p>
                <w:p w:rsidR="00290396" w:rsidRPr="00F73EDE" w:rsidRDefault="00672589" w:rsidP="00F73EDE">
                  <w:pPr>
                    <w:pStyle w:val="HTMLDefinition1"/>
                    <w:numPr>
                      <w:ilvl w:val="2"/>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rPr>
                      <w:rFonts w:ascii="Bell MT" w:hAnsi="Bell MT"/>
                      <w:color w:val="000000" w:themeColor="text1"/>
                      <w:sz w:val="24"/>
                      <w:lang w:val="ja-JP"/>
                    </w:rPr>
                  </w:pPr>
                  <w:r>
                    <w:rPr>
                      <w:rFonts w:ascii="Bell MT" w:hAnsi="Bell MT"/>
                      <w:color w:val="000000" w:themeColor="text1"/>
                      <w:sz w:val="24"/>
                    </w:rPr>
                    <w:t>1</w:t>
                  </w:r>
                  <w:r w:rsidRPr="00672589">
                    <w:rPr>
                      <w:rFonts w:ascii="Bell MT" w:hAnsi="Bell MT"/>
                      <w:color w:val="000000" w:themeColor="text1"/>
                      <w:sz w:val="24"/>
                      <w:vertAlign w:val="superscript"/>
                    </w:rPr>
                    <w:t>st</w:t>
                  </w:r>
                  <w:r w:rsidR="00290396" w:rsidRPr="00F73EDE">
                    <w:rPr>
                      <w:rFonts w:ascii="Bell MT" w:hAnsi="Bell MT"/>
                      <w:color w:val="000000" w:themeColor="text1"/>
                      <w:sz w:val="24"/>
                    </w:rPr>
                    <w:t xml:space="preserve"> period – </w:t>
                  </w:r>
                  <w:r>
                    <w:rPr>
                      <w:rFonts w:ascii="Bell MT" w:hAnsi="Bell MT"/>
                      <w:color w:val="000000" w:themeColor="text1"/>
                      <w:sz w:val="24"/>
                    </w:rPr>
                    <w:t>avyb23</w:t>
                  </w:r>
                </w:p>
                <w:p w:rsidR="00290396" w:rsidRPr="00F73EDE" w:rsidRDefault="00672589" w:rsidP="00F73EDE">
                  <w:pPr>
                    <w:pStyle w:val="HTMLDefinition1"/>
                    <w:numPr>
                      <w:ilvl w:val="2"/>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rPr>
                      <w:rFonts w:ascii="Bell MT" w:hAnsi="Bell MT"/>
                      <w:color w:val="000000" w:themeColor="text1"/>
                      <w:sz w:val="24"/>
                      <w:lang w:val="ja-JP"/>
                    </w:rPr>
                  </w:pPr>
                  <w:r>
                    <w:rPr>
                      <w:rFonts w:ascii="Bell MT" w:hAnsi="Bell MT"/>
                      <w:color w:val="000000" w:themeColor="text1"/>
                      <w:sz w:val="24"/>
                    </w:rPr>
                    <w:t>2</w:t>
                  </w:r>
                  <w:r w:rsidRPr="00672589">
                    <w:rPr>
                      <w:rFonts w:ascii="Bell MT" w:hAnsi="Bell MT"/>
                      <w:color w:val="000000" w:themeColor="text1"/>
                      <w:sz w:val="24"/>
                      <w:vertAlign w:val="superscript"/>
                    </w:rPr>
                    <w:t>nd</w:t>
                  </w:r>
                  <w:r w:rsidR="00290396" w:rsidRPr="00F73EDE">
                    <w:rPr>
                      <w:rFonts w:ascii="Bell MT" w:hAnsi="Bell MT"/>
                      <w:color w:val="000000" w:themeColor="text1"/>
                      <w:sz w:val="24"/>
                    </w:rPr>
                    <w:t xml:space="preserve"> period – </w:t>
                  </w:r>
                  <w:r>
                    <w:rPr>
                      <w:rFonts w:ascii="Bell MT" w:hAnsi="Bell MT"/>
                      <w:color w:val="000000" w:themeColor="text1"/>
                      <w:sz w:val="24"/>
                    </w:rPr>
                    <w:t>97asab</w:t>
                  </w:r>
                </w:p>
                <w:p w:rsidR="00290396" w:rsidRPr="00F73EDE" w:rsidRDefault="00672589" w:rsidP="00F73EDE">
                  <w:pPr>
                    <w:pStyle w:val="HTMLDefinition1"/>
                    <w:numPr>
                      <w:ilvl w:val="2"/>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rPr>
                      <w:rFonts w:ascii="Bell MT" w:hAnsi="Bell MT"/>
                      <w:color w:val="000000" w:themeColor="text1"/>
                      <w:sz w:val="24"/>
                      <w:lang w:val="ja-JP"/>
                    </w:rPr>
                  </w:pPr>
                  <w:r>
                    <w:rPr>
                      <w:rFonts w:ascii="Bell MT" w:hAnsi="Bell MT"/>
                      <w:color w:val="000000" w:themeColor="text1"/>
                      <w:sz w:val="24"/>
                    </w:rPr>
                    <w:t>3</w:t>
                  </w:r>
                  <w:r w:rsidRPr="00672589">
                    <w:rPr>
                      <w:rFonts w:ascii="Bell MT" w:hAnsi="Bell MT"/>
                      <w:color w:val="000000" w:themeColor="text1"/>
                      <w:sz w:val="24"/>
                      <w:vertAlign w:val="superscript"/>
                    </w:rPr>
                    <w:t>rd</w:t>
                  </w:r>
                  <w:r w:rsidR="00290396" w:rsidRPr="00F73EDE">
                    <w:rPr>
                      <w:rFonts w:ascii="Bell MT" w:hAnsi="Bell MT"/>
                      <w:color w:val="000000" w:themeColor="text1"/>
                      <w:sz w:val="24"/>
                    </w:rPr>
                    <w:t xml:space="preserve"> period –</w:t>
                  </w:r>
                  <w:r>
                    <w:rPr>
                      <w:rFonts w:ascii="Bell MT" w:hAnsi="Bell MT"/>
                      <w:color w:val="000000" w:themeColor="text1"/>
                      <w:sz w:val="24"/>
                    </w:rPr>
                    <w:t xml:space="preserve"> wf4jj3</w:t>
                  </w:r>
                </w:p>
                <w:p w:rsidR="00290396" w:rsidRPr="00F73EDE" w:rsidRDefault="00290396" w:rsidP="00F73EDE">
                  <w:pPr>
                    <w:pStyle w:val="HTMLDefinition1"/>
                    <w:numPr>
                      <w:ilvl w:val="1"/>
                      <w:numId w:val="11"/>
                    </w:numPr>
                    <w:tabs>
                      <w:tab w:val="clear"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ind w:left="1440" w:hanging="360"/>
                    <w:rPr>
                      <w:rFonts w:ascii="Bell MT" w:hAnsi="Bell MT"/>
                      <w:color w:val="000000" w:themeColor="text1"/>
                      <w:sz w:val="24"/>
                      <w:lang w:val="ja-JP"/>
                    </w:rPr>
                  </w:pPr>
                  <w:r w:rsidRPr="00F73EDE">
                    <w:rPr>
                      <w:rFonts w:ascii="Bell MT" w:hAnsi="Bell MT"/>
                      <w:color w:val="000000" w:themeColor="text1"/>
                      <w:sz w:val="24"/>
                    </w:rPr>
                    <w:t>Complete the rest of the form (hint: choose a password that is easy to remember; I cannot retrieve them!) and click to submit.</w:t>
                  </w:r>
                </w:p>
                <w:p w:rsidR="00290396" w:rsidRPr="00F73EDE" w:rsidRDefault="00290396" w:rsidP="00F73EDE">
                  <w:pPr>
                    <w:pStyle w:val="HTMLDefinition1"/>
                    <w:numPr>
                      <w:ilvl w:val="1"/>
                      <w:numId w:val="11"/>
                    </w:numPr>
                    <w:tabs>
                      <w:tab w:val="clear"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ind w:left="1440" w:hanging="360"/>
                    <w:rPr>
                      <w:rFonts w:ascii="Bell MT" w:hAnsi="Bell MT"/>
                      <w:color w:val="000000" w:themeColor="text1"/>
                      <w:sz w:val="24"/>
                      <w:lang w:val="ja-JP"/>
                    </w:rPr>
                  </w:pPr>
                  <w:r w:rsidRPr="00F73EDE">
                    <w:rPr>
                      <w:rFonts w:ascii="Bell MT" w:hAnsi="Bell MT"/>
                      <w:color w:val="000000" w:themeColor="text1"/>
                      <w:sz w:val="24"/>
                    </w:rPr>
                    <w:t xml:space="preserve">When you log in for the first time, you may choose or upload an icon associated with your name. Be creative and school-appropriate. </w:t>
                  </w:r>
                  <w:r w:rsidRPr="00F73EDE">
                    <w:rPr>
                      <w:rFonts w:ascii="Bell MT" w:hAnsi="Bell MT"/>
                      <w:sz w:val="24"/>
                    </w:rPr>
                    <w:sym w:font="Wingdings" w:char="F04A"/>
                  </w:r>
                </w:p>
                <w:p w:rsidR="00290396" w:rsidRPr="00F73EDE" w:rsidRDefault="00290396" w:rsidP="00F73EDE">
                  <w:pPr>
                    <w:pStyle w:val="HTMLDefinition1"/>
                    <w:numPr>
                      <w:ilvl w:val="1"/>
                      <w:numId w:val="11"/>
                    </w:numPr>
                    <w:tabs>
                      <w:tab w:val="clear"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ind w:left="1440" w:hanging="360"/>
                    <w:rPr>
                      <w:rFonts w:ascii="Bell MT" w:hAnsi="Bell MT"/>
                      <w:color w:val="000000" w:themeColor="text1"/>
                      <w:sz w:val="24"/>
                      <w:lang w:val="ja-JP"/>
                    </w:rPr>
                  </w:pPr>
                  <w:r>
                    <w:rPr>
                      <w:rFonts w:ascii="Bell MT" w:hAnsi="Bell MT"/>
                      <w:color w:val="000000" w:themeColor="text1"/>
                      <w:sz w:val="24"/>
                    </w:rPr>
                    <w:t>Post the title of your favorite children’s book to the group to let us know you’re here.</w:t>
                  </w:r>
                </w:p>
                <w:p w:rsidR="00290396" w:rsidRPr="00F73EDE" w:rsidRDefault="00290396" w:rsidP="00F73EDE">
                  <w:pPr>
                    <w:pStyle w:val="HTMLDefinition1"/>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160" w:line="288" w:lineRule="auto"/>
                    <w:rPr>
                      <w:rFonts w:ascii="Bell MT" w:hAnsi="Bell MT"/>
                      <w:color w:val="000000" w:themeColor="text1"/>
                      <w:sz w:val="24"/>
                      <w:lang w:val="ja-JP"/>
                    </w:rPr>
                  </w:pPr>
                  <w:r>
                    <w:rPr>
                      <w:rFonts w:ascii="Bell MT" w:hAnsi="Bell MT"/>
                      <w:color w:val="000000" w:themeColor="text1"/>
                      <w:sz w:val="24"/>
                    </w:rPr>
                    <w:t xml:space="preserve">Parent codes for </w:t>
                  </w:r>
                  <w:proofErr w:type="spellStart"/>
                  <w:r>
                    <w:rPr>
                      <w:rFonts w:ascii="Bell MT" w:hAnsi="Bell MT"/>
                      <w:color w:val="000000" w:themeColor="text1"/>
                      <w:sz w:val="24"/>
                    </w:rPr>
                    <w:t>Edmodo</w:t>
                  </w:r>
                  <w:proofErr w:type="spellEnd"/>
                  <w:r>
                    <w:rPr>
                      <w:rFonts w:ascii="Bell MT" w:hAnsi="Bell MT"/>
                      <w:color w:val="000000" w:themeColor="text1"/>
                      <w:sz w:val="24"/>
                    </w:rPr>
                    <w:t xml:space="preserve"> will be distributed once the class is populated.</w:t>
                  </w:r>
                </w:p>
                <w:p w:rsidR="00290396" w:rsidRPr="00580557" w:rsidRDefault="00290396" w:rsidP="00580557">
                  <w:pPr>
                    <w:pStyle w:val="HTMLDefinition1"/>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s>
                    <w:spacing w:after="280" w:line="288" w:lineRule="auto"/>
                    <w:ind w:hanging="360"/>
                    <w:rPr>
                      <w:rFonts w:ascii="Baskerville" w:hAnsi="Baskerville"/>
                      <w:color w:val="000000" w:themeColor="text1"/>
                      <w:u w:val="single"/>
                      <w:lang w:val="ja-JP"/>
                    </w:rPr>
                  </w:pPr>
                  <w:r>
                    <w:rPr>
                      <w:rFonts w:ascii="Bell MT" w:hAnsi="Bell MT"/>
                      <w:color w:val="000000" w:themeColor="text1"/>
                      <w:sz w:val="24"/>
                    </w:rPr>
                    <w:tab/>
                    <w:t xml:space="preserve">NOTE: An </w:t>
                  </w:r>
                  <w:proofErr w:type="spellStart"/>
                  <w:r>
                    <w:rPr>
                      <w:rFonts w:ascii="Bell MT" w:hAnsi="Bell MT"/>
                      <w:color w:val="000000" w:themeColor="text1"/>
                      <w:sz w:val="24"/>
                    </w:rPr>
                    <w:t>Edmodo</w:t>
                  </w:r>
                  <w:proofErr w:type="spellEnd"/>
                  <w:r>
                    <w:rPr>
                      <w:rFonts w:ascii="Bell MT" w:hAnsi="Bell MT"/>
                      <w:color w:val="000000" w:themeColor="text1"/>
                      <w:sz w:val="24"/>
                    </w:rPr>
                    <w:t xml:space="preserve"> account is required for the course. Please complete your </w:t>
                  </w:r>
                  <w:proofErr w:type="spellStart"/>
                  <w:r>
                    <w:rPr>
                      <w:rFonts w:ascii="Bell MT" w:hAnsi="Bell MT"/>
                      <w:color w:val="000000" w:themeColor="text1"/>
                      <w:sz w:val="24"/>
                    </w:rPr>
                    <w:t>Edmodo</w:t>
                  </w:r>
                  <w:proofErr w:type="spellEnd"/>
                  <w:r>
                    <w:rPr>
                      <w:rFonts w:ascii="Bell MT" w:hAnsi="Bell MT"/>
                      <w:color w:val="000000" w:themeColor="text1"/>
                      <w:sz w:val="24"/>
                    </w:rPr>
                    <w:t xml:space="preserve"> signup by the end of the first week of school. Points will be awarded for your timely completion.</w:t>
                  </w:r>
                </w:p>
                <w:p w:rsidR="00290396" w:rsidRPr="00580557" w:rsidRDefault="00290396">
                  <w:pPr>
                    <w:pStyle w:val="HTMLTopofForm"/>
                    <w:tabs>
                      <w:tab w:val="left" w:leader="underscore" w:pos="5040"/>
                      <w:tab w:val="right" w:leader="underscore" w:pos="10060"/>
                    </w:tabs>
                    <w:jc w:val="center"/>
                    <w:rPr>
                      <w:rFonts w:ascii="Gabriola" w:eastAsia="Times New Roman" w:hAnsi="Gabriola"/>
                      <w:b/>
                      <w:color w:val="000000" w:themeColor="text1"/>
                      <w:sz w:val="20"/>
                      <w:lang w:val="en-US" w:eastAsia="en-US" w:bidi="x-none"/>
                    </w:rPr>
                  </w:pPr>
                  <w:r w:rsidRPr="00580557">
                    <w:rPr>
                      <w:rStyle w:val="Brown"/>
                      <w:rFonts w:ascii="Gabriola" w:hAnsi="Gabriola"/>
                      <w:b/>
                      <w:color w:val="000000" w:themeColor="text1"/>
                      <w:sz w:val="52"/>
                    </w:rPr>
                    <w:t>Thank you! I’m looki</w:t>
                  </w:r>
                  <w:r w:rsidR="00672589">
                    <w:rPr>
                      <w:rStyle w:val="Brown"/>
                      <w:rFonts w:ascii="Gabriola" w:hAnsi="Gabriola"/>
                      <w:b/>
                      <w:color w:val="000000" w:themeColor="text1"/>
                      <w:sz w:val="52"/>
                    </w:rPr>
                    <w:t>ng forward to a great year in English IV</w:t>
                  </w:r>
                  <w:bookmarkStart w:id="0" w:name="_GoBack"/>
                  <w:bookmarkEnd w:id="0"/>
                  <w:r w:rsidRPr="00580557">
                    <w:rPr>
                      <w:rStyle w:val="Brown"/>
                      <w:rFonts w:ascii="Gabriola" w:hAnsi="Gabriola"/>
                      <w:b/>
                      <w:color w:val="000000" w:themeColor="text1"/>
                      <w:sz w:val="52"/>
                    </w:rPr>
                    <w:t>!</w:t>
                  </w:r>
                </w:p>
              </w:txbxContent>
            </v:textbox>
            <w10:wrap anchorx="page" anchory="page"/>
          </v:rect>
        </w:pict>
      </w:r>
      <w:r>
        <w:rPr>
          <w:noProof/>
          <w:lang w:val="en-US" w:eastAsia="en-US"/>
        </w:rPr>
        <w:pict>
          <v:rect id="_x0000_s1035" style="position:absolute;margin-left:54pt;margin-top:3in;width:7in;height:78.75pt;z-index:-251658752;mso-position-horizontal:absolute;mso-position-horizontal-relative:page;mso-position-vertical:absolute;mso-position-vertical-relative:page" coordsize="21600,21600" filled="f" strokeweight=".5pt">
            <v:fill o:detectmouseclick="t"/>
            <v:path arrowok="t" o:connectlocs="10800,10800"/>
            <v:textbox style="mso-next-textbox:#_x0000_s1035" inset="0,0,0,0">
              <w:txbxContent>
                <w:p w:rsidR="00290396" w:rsidRPr="00FC4990" w:rsidRDefault="00290396" w:rsidP="00931BD6">
                  <w:pPr>
                    <w:pStyle w:val="Tagline"/>
                    <w:tabs>
                      <w:tab w:val="right" w:pos="9900"/>
                    </w:tabs>
                    <w:ind w:left="180"/>
                    <w:jc w:val="left"/>
                    <w:rPr>
                      <w:rFonts w:ascii="Bell MT" w:hAnsi="Bell MT"/>
                      <w:sz w:val="12"/>
                      <w:szCs w:val="12"/>
                    </w:rPr>
                  </w:pPr>
                </w:p>
                <w:p w:rsidR="00290396" w:rsidRPr="00DB21FC" w:rsidRDefault="00290396" w:rsidP="00931BD6">
                  <w:pPr>
                    <w:pStyle w:val="Tagline"/>
                    <w:tabs>
                      <w:tab w:val="right" w:pos="9900"/>
                    </w:tabs>
                    <w:ind w:left="180"/>
                    <w:jc w:val="left"/>
                    <w:rPr>
                      <w:rFonts w:ascii="Bell MT" w:hAnsi="Bell MT"/>
                      <w:sz w:val="24"/>
                    </w:rPr>
                  </w:pPr>
                  <w:r w:rsidRPr="00DB21FC">
                    <w:rPr>
                      <w:rFonts w:ascii="Bell MT" w:hAnsi="Bell MT"/>
                      <w:sz w:val="24"/>
                    </w:rPr>
                    <w:t>Jane gutherman</w:t>
                  </w:r>
                  <w:r w:rsidRPr="00DB21FC">
                    <w:rPr>
                      <w:rFonts w:ascii="Bell MT" w:hAnsi="Bell MT"/>
                      <w:sz w:val="24"/>
                    </w:rPr>
                    <w:tab/>
                    <w:t>mary louise wells</w:t>
                  </w:r>
                </w:p>
                <w:p w:rsidR="00290396" w:rsidRDefault="00290396" w:rsidP="00931BD6">
                  <w:pPr>
                    <w:tabs>
                      <w:tab w:val="right" w:pos="9900"/>
                    </w:tabs>
                    <w:ind w:left="180" w:right="90"/>
                    <w:rPr>
                      <w:rFonts w:ascii="Bell MT" w:hAnsi="Bell MT"/>
                      <w:sz w:val="24"/>
                    </w:rPr>
                  </w:pPr>
                  <w:proofErr w:type="gramStart"/>
                  <w:r>
                    <w:rPr>
                      <w:rFonts w:ascii="Bell MT" w:hAnsi="Bell MT"/>
                      <w:sz w:val="24"/>
                    </w:rPr>
                    <w:t>gutherj@ocps.net</w:t>
                  </w:r>
                  <w:r>
                    <w:rPr>
                      <w:rFonts w:ascii="Bell MT" w:hAnsi="Bell MT"/>
                      <w:sz w:val="24"/>
                    </w:rPr>
                    <w:tab/>
                  </w:r>
                  <w:r w:rsidRPr="00DB21FC">
                    <w:rPr>
                      <w:rFonts w:ascii="Bell MT" w:hAnsi="Bell MT"/>
                      <w:sz w:val="24"/>
                    </w:rPr>
                    <w:t>marylouise.</w:t>
                  </w:r>
                  <w:proofErr w:type="gramEnd"/>
                  <w:hyperlink r:id="rId5" w:history="1">
                    <w:r w:rsidRPr="00DB21FC">
                      <w:rPr>
                        <w:rStyle w:val="Hyperlink1"/>
                        <w:rFonts w:ascii="Bell MT" w:hAnsi="Bell MT"/>
                        <w:color w:val="000000"/>
                        <w:sz w:val="24"/>
                        <w:u w:val="none"/>
                      </w:rPr>
                      <w:t>wells@ocps.net</w:t>
                    </w:r>
                  </w:hyperlink>
                  <w:r w:rsidRPr="00DB21FC">
                    <w:rPr>
                      <w:rFonts w:ascii="Bell MT" w:hAnsi="Bell MT"/>
                      <w:sz w:val="24"/>
                    </w:rPr>
                    <w:t xml:space="preserve">     </w:t>
                  </w:r>
                </w:p>
                <w:p w:rsidR="00290396" w:rsidRPr="00DB21FC" w:rsidRDefault="00290396" w:rsidP="00931BD6">
                  <w:pPr>
                    <w:tabs>
                      <w:tab w:val="right" w:pos="9900"/>
                    </w:tabs>
                    <w:ind w:left="180" w:right="90"/>
                    <w:rPr>
                      <w:rFonts w:ascii="Bell MT" w:hAnsi="Bell MT"/>
                      <w:sz w:val="24"/>
                      <w:lang w:val="ja-JP"/>
                    </w:rPr>
                  </w:pPr>
                  <w:r>
                    <w:rPr>
                      <w:rFonts w:ascii="Bell MT" w:hAnsi="Bell MT"/>
                      <w:sz w:val="24"/>
                      <w:lang w:val="ja-JP"/>
                    </w:rPr>
                    <w:t>407.355.3200 x</w:t>
                  </w:r>
                  <w:r>
                    <w:rPr>
                      <w:rFonts w:ascii="Bell MT" w:hAnsi="Bell MT"/>
                      <w:sz w:val="24"/>
                    </w:rPr>
                    <w:t>6052206</w:t>
                  </w:r>
                  <w:r>
                    <w:rPr>
                      <w:rFonts w:ascii="Bell MT" w:hAnsi="Bell MT"/>
                      <w:sz w:val="24"/>
                    </w:rPr>
                    <w:tab/>
                  </w:r>
                  <w:r>
                    <w:rPr>
                      <w:rFonts w:ascii="Bell MT" w:hAnsi="Bell MT"/>
                      <w:sz w:val="24"/>
                      <w:lang w:val="ja-JP"/>
                    </w:rPr>
                    <w:t>407.355.3200 x</w:t>
                  </w:r>
                  <w:r>
                    <w:rPr>
                      <w:rFonts w:ascii="Bell MT" w:hAnsi="Bell MT"/>
                      <w:sz w:val="24"/>
                    </w:rPr>
                    <w:t>6052821</w:t>
                  </w:r>
                  <w:r w:rsidRPr="00DB21FC">
                    <w:rPr>
                      <w:rFonts w:ascii="Bell MT" w:hAnsi="Bell MT"/>
                      <w:sz w:val="24"/>
                      <w:lang w:val="ja-JP"/>
                    </w:rPr>
                    <w:t xml:space="preserve">          </w:t>
                  </w:r>
                </w:p>
                <w:p w:rsidR="00290396" w:rsidRPr="00FC4990" w:rsidRDefault="00290396" w:rsidP="00FC4990">
                  <w:pPr>
                    <w:tabs>
                      <w:tab w:val="right" w:pos="9900"/>
                    </w:tabs>
                    <w:ind w:left="180" w:right="90"/>
                    <w:rPr>
                      <w:rFonts w:ascii="Bell MT" w:hAnsi="Bell MT"/>
                      <w:sz w:val="24"/>
                      <w:lang w:val="ja-JP"/>
                    </w:rPr>
                  </w:pPr>
                  <w:r w:rsidRPr="00FC4990">
                    <w:rPr>
                      <w:rFonts w:ascii="Bell MT" w:hAnsi="Bell MT"/>
                      <w:sz w:val="24"/>
                    </w:rPr>
                    <w:tab/>
                  </w:r>
                  <w:r w:rsidRPr="00FC4990">
                    <w:rPr>
                      <w:rFonts w:ascii="Bell MT" w:hAnsi="Bell MT"/>
                      <w:sz w:val="24"/>
                      <w:lang w:val="ja-JP"/>
                    </w:rPr>
                    <w:t>http://teacherpress.ocps.net/wellsml</w:t>
                  </w:r>
                  <w:r>
                    <w:rPr>
                      <w:rFonts w:ascii="Bell MT" w:hAnsi="Bell MT"/>
                      <w:sz w:val="24"/>
                    </w:rPr>
                    <w:br/>
                    <w:t>Text</w:t>
                  </w:r>
                  <w:r w:rsidRPr="00FC4990">
                    <w:rPr>
                      <w:rFonts w:ascii="Bell MT" w:hAnsi="Bell MT"/>
                      <w:sz w:val="24"/>
                    </w:rPr>
                    <w:t xml:space="preserve">: </w:t>
                  </w:r>
                  <w:r>
                    <w:rPr>
                      <w:rFonts w:ascii="Bell MT" w:hAnsi="Bell MT"/>
                      <w:i/>
                      <w:sz w:val="24"/>
                    </w:rPr>
                    <w:t>Elements of Literature, Sixth Course;</w:t>
                  </w:r>
                  <w:r w:rsidRPr="00FC4990">
                    <w:rPr>
                      <w:rFonts w:ascii="Bell MT" w:hAnsi="Bell MT"/>
                      <w:sz w:val="24"/>
                    </w:rPr>
                    <w:t xml:space="preserve"> </w:t>
                  </w:r>
                  <w:r>
                    <w:rPr>
                      <w:rFonts w:ascii="Bell MT" w:hAnsi="Bell MT"/>
                      <w:sz w:val="24"/>
                    </w:rPr>
                    <w:t>supplementary novels, short stories, plays, and poetry.</w:t>
                  </w:r>
                </w:p>
                <w:p w:rsidR="00290396" w:rsidRPr="00DB21FC" w:rsidRDefault="00290396" w:rsidP="00DB21FC">
                  <w:pPr>
                    <w:pStyle w:val="HTMLAcronym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90"/>
                      <w:tab w:val="left" w:pos="9490"/>
                      <w:tab w:val="left" w:pos="9490"/>
                    </w:tabs>
                    <w:ind w:left="180" w:right="90"/>
                    <w:rPr>
                      <w:rFonts w:ascii="Baskerville Old Face" w:eastAsia="Times New Roman" w:hAnsi="Baskerville Old Face"/>
                      <w:color w:val="auto"/>
                      <w:sz w:val="20"/>
                      <w:lang w:eastAsia="en-US" w:bidi="x-none"/>
                    </w:rPr>
                  </w:pPr>
                </w:p>
              </w:txbxContent>
            </v:textbox>
            <w10:wrap anchorx="page" anchory="page"/>
          </v:rect>
        </w:pict>
      </w:r>
      <w:r w:rsidR="00DB21FC">
        <w:rPr>
          <w:noProof/>
          <w:lang w:val="en-US" w:eastAsia="en-US"/>
        </w:rPr>
        <w:pict>
          <v:rect id="_x0000_s1029" style="position:absolute;margin-left:54pt;margin-top:144.65pt;width:7in;height:66.1pt;z-index:-251664896;mso-position-horizontal:absolute;mso-position-horizontal-relative:page;mso-position-vertical:absolute;mso-position-vertical-relative:page" coordsize="21600,21600" filled="f" stroked="f" strokeweight="1pt">
            <v:fill o:detectmouseclick="t"/>
            <v:path arrowok="t" o:connectlocs="10800,10800"/>
            <v:textbox style="mso-next-textbox:#_x0000_s1029" inset="0,0,0,0">
              <w:txbxContent>
                <w:p w:rsidR="00290396" w:rsidRDefault="00290396">
                  <w:pPr>
                    <w:pStyle w:val="Headline2"/>
                    <w:rPr>
                      <w:rFonts w:ascii="Gabriola" w:hAnsi="Gabriola"/>
                      <w:b/>
                      <w:color w:val="000000"/>
                      <w:sz w:val="84"/>
                      <w:szCs w:val="84"/>
                    </w:rPr>
                  </w:pPr>
                  <w:r>
                    <w:rPr>
                      <w:rFonts w:ascii="Gabriola" w:hAnsi="Gabriola"/>
                      <w:b/>
                      <w:color w:val="000000"/>
                      <w:sz w:val="84"/>
                      <w:szCs w:val="84"/>
                    </w:rPr>
                    <w:t>English IV Honors</w:t>
                  </w:r>
                </w:p>
                <w:p w:rsidR="00290396" w:rsidRPr="00FC4990" w:rsidRDefault="00290396" w:rsidP="00FC4990">
                  <w:pPr>
                    <w:pStyle w:val="Body"/>
                    <w:jc w:val="center"/>
                    <w:rPr>
                      <w:b/>
                    </w:rPr>
                  </w:pPr>
                  <w:r>
                    <w:rPr>
                      <w:b/>
                    </w:rPr>
                    <w:t>Course Number 1001410</w:t>
                  </w:r>
                </w:p>
              </w:txbxContent>
            </v:textbox>
            <w10:wrap anchorx="page" anchory="page"/>
          </v:rect>
        </w:pict>
      </w:r>
      <w:r w:rsidR="00DB21FC">
        <w:rPr>
          <w:noProof/>
          <w:lang w:val="en-US" w:eastAsia="en-US"/>
        </w:rPr>
        <w:pict>
          <v:rect id="_x0000_s1026" style="position:absolute;margin-left:27pt;margin-top:43pt;width:558pt;height:702pt;z-index:-251667968;mso-position-horizontal:absolute;mso-position-horizontal-relative:page;mso-position-vertical:absolute;mso-position-vertical-relative:page" coordsize="21600,21600" filled="f" strokeweight="1.5pt">
            <v:fill o:detectmouseclick="t"/>
            <v:path arrowok="t" o:connectlocs="10800,10800"/>
            <v:textbox style="mso-next-textbox:#_x0000_s1026" inset="0,0,0,0">
              <w:txbxContent>
                <w:p w:rsidR="00290396" w:rsidRDefault="00290396">
                  <w:pPr>
                    <w:pStyle w:val="FreeForm"/>
                    <w:rPr>
                      <w:rFonts w:ascii="Times New Roman" w:eastAsia="Times New Roman" w:hAnsi="Times New Roman"/>
                      <w:color w:val="auto"/>
                      <w:sz w:val="20"/>
                      <w:lang w:val="en-US" w:eastAsia="en-US" w:bidi="x-none"/>
                    </w:rPr>
                  </w:pPr>
                </w:p>
              </w:txbxContent>
            </v:textbox>
            <w10:wrap anchorx="page" anchory="page"/>
          </v:rect>
        </w:pict>
      </w:r>
      <w:r w:rsidR="00DB21FC">
        <w:rPr>
          <w:noProof/>
          <w:lang w:val="en-US" w:eastAsia="en-US"/>
        </w:rPr>
        <w:pict>
          <v:rect id="_x0000_s1027" style="position:absolute;margin-left:36pt;margin-top:52pt;width:540pt;height:684pt;z-index:-251666944;mso-position-horizontal:absolute;mso-position-horizontal-relative:page;mso-position-vertical:absolute;mso-position-vertical-relative:page" coordsize="21600,21600" filled="f" strokeweight=".5pt">
            <v:fill o:detectmouseclick="t"/>
            <v:path arrowok="t" o:connectlocs="10800,10800"/>
            <v:textbox style="mso-next-textbox:#_x0000_s1027" inset="0,0,0,0">
              <w:txbxContent>
                <w:p w:rsidR="00290396" w:rsidRDefault="00290396">
                  <w:pPr>
                    <w:pStyle w:val="FreeForm"/>
                    <w:rPr>
                      <w:rFonts w:ascii="Times New Roman" w:eastAsia="Times New Roman" w:hAnsi="Times New Roman"/>
                      <w:color w:val="auto"/>
                      <w:sz w:val="20"/>
                      <w:lang w:val="en-US" w:eastAsia="en-US" w:bidi="x-none"/>
                    </w:rPr>
                  </w:pPr>
                </w:p>
              </w:txbxContent>
            </v:textbox>
            <w10:wrap anchorx="page" anchory="page"/>
          </v:rect>
        </w:pict>
      </w:r>
      <w:r w:rsidR="00DB21FC">
        <w:rPr>
          <w:noProof/>
          <w:lang w:val="en-US" w:eastAsia="en-US"/>
        </w:rPr>
        <w:pict>
          <v:rect id="_x0000_s1028" style="position:absolute;margin-left:54pt;margin-top:363pt;width:7in;height:322pt;z-index:-251665920;mso-position-horizontal:absolute;mso-position-horizontal-relative:page;mso-position-vertical:absolute;mso-position-vertical-relative:page" coordsize="21600,21600" filled="f" stroked="f" strokeweight="1pt">
            <v:fill o:detectmouseclick="t"/>
            <v:path arrowok="t" o:connectlocs="10800,10800"/>
            <v:textbox style="mso-next-textbox:#_x0000_s1028" inset="0,0,0,0">
              <w:txbxContent>
                <w:p w:rsidR="00290396" w:rsidRDefault="00290396">
                  <w:pPr>
                    <w:pStyle w:val="FreeForm"/>
                    <w:rPr>
                      <w:rFonts w:ascii="Times New Roman" w:eastAsia="Times New Roman" w:hAnsi="Times New Roman"/>
                      <w:color w:val="auto"/>
                      <w:sz w:val="20"/>
                      <w:lang w:val="en-US" w:eastAsia="en-US" w:bidi="x-none"/>
                    </w:rPr>
                  </w:pPr>
                </w:p>
              </w:txbxContent>
            </v:textbox>
            <w10:wrap anchorx="page" anchory="page"/>
          </v:rect>
        </w:pict>
      </w:r>
      <w:r w:rsidR="00DB21FC">
        <w:rPr>
          <w:noProof/>
          <w:lang w:val="en-US" w:eastAsia="en-US"/>
        </w:rPr>
        <w:pict>
          <v:shape id="_x0000_s1031" style="position:absolute;margin-left:318.2pt;margin-top:68.65pt;width:101.35pt;height:76pt;rotation:-356;z-index:-251662848;mso-position-horizontal:absolute;mso-position-horizontal-relative:page;mso-position-vertical:absolute;mso-position-vertical-relative:page" coordsize="21600,21600" stroked="t" strokecolor="white" strokeweight="6pt">
            <v:imagedata r:id="rId6" o:title=""/>
            <v:shadow on="t" color="black" opacity=".5" offset=".49892mm,.49892mm"/>
            <w10:wrap anchorx="page" anchory="page"/>
          </v:shape>
        </w:pict>
      </w:r>
      <w:r w:rsidR="00DB21FC">
        <w:rPr>
          <w:noProof/>
          <w:lang w:val="en-US" w:eastAsia="en-US"/>
        </w:rPr>
        <w:pict>
          <v:shape id="_x0000_s1032" style="position:absolute;margin-left:183.8pt;margin-top:67.8pt;width:108pt;height:1in;rotation:-3;z-index:-251661824;mso-position-horizontal:absolute;mso-position-horizontal-relative:page;mso-position-vertical:absolute;mso-position-vertical-relative:page" coordsize="21600,21600" stroked="t" strokecolor="white" strokeweight="6pt">
            <v:imagedata r:id="rId7" o:title=""/>
            <v:shadow on="t" color="black" opacity=".5" offset=".49892mm,.49892mm"/>
            <w10:wrap anchorx="page" anchory="page"/>
          </v:shape>
        </w:pict>
      </w:r>
      <w:r w:rsidR="00DB21FC">
        <w:rPr>
          <w:noProof/>
          <w:lang w:val="en-US" w:eastAsia="en-US"/>
        </w:rPr>
        <w:pict>
          <v:shape id="_x0000_s1033" style="position:absolute;margin-left:53.95pt;margin-top:70.55pt;width:108pt;height:71.95pt;rotation:-355;z-index:-251660800;mso-position-horizontal:absolute;mso-position-horizontal-relative:page;mso-position-vertical:absolute;mso-position-vertical-relative:page" coordsize="21600,21600" stroked="t" strokecolor="white" strokeweight="6pt">
            <v:imagedata r:id="rId8" o:title=""/>
            <v:shadow on="t" color="black" opacity=".5" offset=".49892mm,.49892mm"/>
            <w10:wrap anchorx="page" anchory="page"/>
          </v:shape>
        </w:pict>
      </w:r>
      <w:r w:rsidR="00DB21FC">
        <w:rPr>
          <w:noProof/>
          <w:lang w:val="en-US" w:eastAsia="en-US"/>
        </w:rPr>
        <w:pict>
          <v:shape id="_x0000_s1034" style="position:absolute;margin-left:441.95pt;margin-top:67.55pt;width:108pt;height:72.3pt;rotation:-5;z-index:-251659776;mso-position-horizontal:absolute;mso-position-horizontal-relative:page;mso-position-vertical:absolute;mso-position-vertical-relative:page" coordsize="21600,21600" stroked="t" strokecolor="white" strokeweight="6pt">
            <v:imagedata r:id="rId9" o:title=""/>
            <v:shadow on="t" color="black" opacity=".5" offset=".49892mm,.49892mm"/>
            <w10:wrap anchorx="page" anchory="page"/>
          </v:shape>
        </w:pict>
      </w:r>
    </w:p>
    <w:p w:rsidR="00DB21FC" w:rsidRDefault="00A93813">
      <w:pPr>
        <w:pStyle w:val="Body"/>
        <w:sectPr w:rsidR="00DB21FC">
          <w:pgSz w:w="12240" w:h="15840"/>
          <w:pgMar w:top="1440" w:right="1080" w:bottom="1440" w:left="1080" w:header="432" w:footer="432" w:gutter="0"/>
          <w:cols w:space="720"/>
        </w:sectPr>
      </w:pPr>
      <w:r>
        <w:rPr>
          <w:noProof/>
          <w:lang w:val="en-US" w:eastAsia="en-US"/>
        </w:rPr>
        <w:pict>
          <v:rect id="_x0000_s1038" style="position:absolute;margin-left:54pt;margin-top:70.75pt;width:7in;height:649.25pt;z-index:-251655680;mso-position-horizontal:absolute;mso-position-horizontal-relative:page;mso-position-vertical:absolute;mso-position-vertical-relative:page" coordsize="21600,21600" filled="f" stroked="f" strokeweight="1pt">
            <v:fill o:detectmouseclick="t"/>
            <v:path arrowok="t" o:connectlocs="10800,10800"/>
            <v:textbox style="mso-next-textbox:#_x0000_s1041" inset="0,0,0,0">
              <w:txbxContent/>
            </v:textbox>
            <w10:wrap anchorx="page" anchory="page"/>
          </v:rect>
        </w:pict>
      </w:r>
      <w:r w:rsidR="00DB21FC">
        <w:rPr>
          <w:noProof/>
          <w:lang w:val="en-US" w:eastAsia="en-US"/>
        </w:rPr>
        <w:pict>
          <v:rect id="_x0000_s1036" style="position:absolute;margin-left:27pt;margin-top:43pt;width:558pt;height:702pt;z-index:-251657728;mso-position-horizontal:absolute;mso-position-horizontal-relative:page;mso-position-vertical:absolute;mso-position-vertical-relative:page" coordsize="21600,21600" filled="f" strokeweight="1.5pt">
            <v:fill o:detectmouseclick="t"/>
            <v:path arrowok="t" o:connectlocs="10800,10800"/>
            <v:textbox style="mso-next-textbox:#_x0000_s1036" inset="0,0,0,0">
              <w:txbxContent>
                <w:p w:rsidR="00290396" w:rsidRDefault="00290396">
                  <w:pPr>
                    <w:pStyle w:val="FreeForm"/>
                    <w:rPr>
                      <w:rFonts w:ascii="Times New Roman" w:eastAsia="Times New Roman" w:hAnsi="Times New Roman"/>
                      <w:color w:val="auto"/>
                      <w:sz w:val="20"/>
                      <w:lang w:val="en-US" w:eastAsia="en-US" w:bidi="x-none"/>
                    </w:rPr>
                  </w:pPr>
                </w:p>
              </w:txbxContent>
            </v:textbox>
            <w10:wrap anchorx="page" anchory="page"/>
          </v:rect>
        </w:pict>
      </w:r>
      <w:r w:rsidR="00DB21FC">
        <w:rPr>
          <w:noProof/>
          <w:lang w:val="en-US" w:eastAsia="en-US"/>
        </w:rPr>
        <w:pict>
          <v:rect id="_x0000_s1037" style="position:absolute;margin-left:36pt;margin-top:52pt;width:540pt;height:684pt;z-index:-251656704;mso-position-horizontal:absolute;mso-position-horizontal-relative:page;mso-position-vertical:absolute;mso-position-vertical-relative:page" coordsize="21600,21600" filled="f" strokeweight=".5pt">
            <v:fill o:detectmouseclick="t"/>
            <v:path arrowok="t" o:connectlocs="10800,10800"/>
            <v:textbox style="mso-next-textbox:#_x0000_s1037" inset="0,0,0,0">
              <w:txbxContent>
                <w:p w:rsidR="00290396" w:rsidRDefault="00290396">
                  <w:pPr>
                    <w:pStyle w:val="FreeForm"/>
                    <w:rPr>
                      <w:rFonts w:ascii="Times New Roman" w:eastAsia="Times New Roman" w:hAnsi="Times New Roman"/>
                      <w:color w:val="auto"/>
                      <w:sz w:val="20"/>
                      <w:lang w:val="en-US" w:eastAsia="en-US" w:bidi="x-none"/>
                    </w:rPr>
                  </w:pPr>
                </w:p>
              </w:txbxContent>
            </v:textbox>
            <w10:wrap anchorx="page" anchory="page"/>
          </v:rect>
        </w:pict>
      </w:r>
    </w:p>
    <w:p w:rsidR="00DB21FC" w:rsidRDefault="003747C4">
      <w:pPr>
        <w:pStyle w:val="Body"/>
        <w:sectPr w:rsidR="00DB21FC">
          <w:pgSz w:w="12240" w:h="15840"/>
          <w:pgMar w:top="1440" w:right="1080" w:bottom="1440" w:left="1080" w:header="432" w:footer="432" w:gutter="0"/>
          <w:cols w:space="720"/>
        </w:sectPr>
      </w:pPr>
      <w:r>
        <w:rPr>
          <w:noProof/>
          <w:lang w:val="en-US" w:eastAsia="en-US"/>
        </w:rPr>
        <w:pict>
          <v:rect id="_x0000_s1041" style="position:absolute;margin-left:54pt;margin-top:52pt;width:7in;height:668pt;z-index:-251652608;mso-position-horizontal:absolute;mso-position-horizontal-relative:page;mso-position-vertical:absolute;mso-position-vertical-relative:page" coordsize="21600,21600" filled="f" stroked="f" strokeweight="1pt">
            <v:fill o:detectmouseclick="t"/>
            <v:path arrowok="t" o:connectlocs="10800,10800"/>
            <v:textbox style="mso-next-textbox:#_x0000_s1044" inset="0,0,0,0">
              <w:txbxContent/>
            </v:textbox>
            <w10:wrap anchorx="page" anchory="page"/>
          </v:rect>
        </w:pict>
      </w:r>
      <w:r w:rsidR="00DB21FC">
        <w:rPr>
          <w:noProof/>
          <w:lang w:val="en-US" w:eastAsia="en-US"/>
        </w:rPr>
        <w:pict>
          <v:rect id="_x0000_s1039" style="position:absolute;margin-left:27pt;margin-top:43pt;width:558pt;height:702pt;z-index:-251654656;mso-position-horizontal:absolute;mso-position-horizontal-relative:page;mso-position-vertical:absolute;mso-position-vertical-relative:page" coordsize="21600,21600" filled="f" strokeweight="1.5pt">
            <v:fill o:detectmouseclick="t"/>
            <v:path arrowok="t" o:connectlocs="10800,10800"/>
            <v:textbox style="mso-next-textbox:#_x0000_s1039" inset="0,0,0,0">
              <w:txbxContent>
                <w:p w:rsidR="00290396" w:rsidRDefault="00290396">
                  <w:pPr>
                    <w:pStyle w:val="FreeForm"/>
                    <w:rPr>
                      <w:rFonts w:ascii="Times New Roman" w:eastAsia="Times New Roman" w:hAnsi="Times New Roman"/>
                      <w:color w:val="auto"/>
                      <w:sz w:val="20"/>
                      <w:lang w:val="en-US" w:eastAsia="en-US" w:bidi="x-none"/>
                    </w:rPr>
                  </w:pPr>
                </w:p>
              </w:txbxContent>
            </v:textbox>
            <w10:wrap anchorx="page" anchory="page"/>
          </v:rect>
        </w:pict>
      </w:r>
      <w:r w:rsidR="00DB21FC">
        <w:rPr>
          <w:noProof/>
          <w:lang w:val="en-US" w:eastAsia="en-US"/>
        </w:rPr>
        <w:pict>
          <v:rect id="_x0000_s1040" style="position:absolute;margin-left:36pt;margin-top:52pt;width:540pt;height:684pt;z-index:-251653632;mso-position-horizontal:absolute;mso-position-horizontal-relative:page;mso-position-vertical:absolute;mso-position-vertical-relative:page" coordsize="21600,21600" filled="f" strokeweight=".5pt">
            <v:fill o:detectmouseclick="t"/>
            <v:path arrowok="t" o:connectlocs="10800,10800"/>
            <v:textbox style="mso-next-textbox:#_x0000_s1040" inset="0,0,0,0">
              <w:txbxContent>
                <w:p w:rsidR="00290396" w:rsidRDefault="00290396">
                  <w:pPr>
                    <w:pStyle w:val="FreeForm"/>
                    <w:rPr>
                      <w:rFonts w:ascii="Times New Roman" w:eastAsia="Times New Roman" w:hAnsi="Times New Roman"/>
                      <w:color w:val="auto"/>
                      <w:sz w:val="20"/>
                      <w:lang w:val="en-US" w:eastAsia="en-US" w:bidi="x-none"/>
                    </w:rPr>
                  </w:pPr>
                </w:p>
              </w:txbxContent>
            </v:textbox>
            <w10:wrap anchorx="page" anchory="page"/>
          </v:rect>
        </w:pict>
      </w:r>
    </w:p>
    <w:p w:rsidR="00DB21FC" w:rsidRDefault="00AF0942">
      <w:pPr>
        <w:pStyle w:val="Body"/>
        <w:rPr>
          <w:rFonts w:ascii="Times New Roman" w:eastAsia="Times New Roman" w:hAnsi="Times New Roman"/>
          <w:color w:val="auto"/>
          <w:sz w:val="20"/>
          <w:lang w:val="en-US" w:eastAsia="en-US" w:bidi="x-none"/>
        </w:rPr>
      </w:pPr>
      <w:r>
        <w:rPr>
          <w:noProof/>
          <w:lang w:val="en-US" w:eastAsia="en-US"/>
        </w:rPr>
        <w:pict>
          <v:rect id="_x0000_s1044" style="position:absolute;margin-left:54pt;margin-top:57pt;width:7in;height:663pt;z-index:-251649536;mso-position-horizontal:absolute;mso-position-horizontal-relative:page;mso-position-vertical:absolute;mso-position-vertical-relative:page" coordsize="21600,21600" filled="f" stroked="f" strokeweight="1pt">
            <v:fill o:detectmouseclick="t"/>
            <v:path arrowok="t" o:connectlocs="10800,10800"/>
            <v:textbox style="mso-next-textbox:#_x0000_s1044" inset="0,0,0,0">
              <w:txbxContent/>
            </v:textbox>
            <w10:wrap anchorx="page" anchory="page"/>
          </v:rect>
        </w:pict>
      </w:r>
      <w:r>
        <w:rPr>
          <w:noProof/>
        </w:rPr>
        <w:pict>
          <v:rect id="_x0000_s1046" style="position:absolute;margin-left:36pt;margin-top:53.85pt;width:540pt;height:684pt;z-index:-251651073;mso-position-horizontal:absolute;mso-position-horizontal-relative:page;mso-position-vertical:absolute;mso-position-vertical-relative:page" coordsize="21600,21600" filled="f" strokeweight=".5pt">
            <v:fill o:detectmouseclick="t"/>
            <v:path arrowok="t" o:connectlocs="10800,10800"/>
            <v:textbox style="mso-next-textbox:#_x0000_s1046" inset="0,0,0,0">
              <w:txbxContent>
                <w:p w:rsidR="00290396" w:rsidRDefault="00290396" w:rsidP="00AF0942">
                  <w:pPr>
                    <w:pStyle w:val="FreeForm"/>
                    <w:rPr>
                      <w:rFonts w:ascii="Times New Roman" w:eastAsia="Times New Roman" w:hAnsi="Times New Roman"/>
                      <w:color w:val="auto"/>
                      <w:sz w:val="20"/>
                      <w:lang w:val="en-US" w:eastAsia="en-US" w:bidi="x-none"/>
                    </w:rPr>
                  </w:pPr>
                </w:p>
              </w:txbxContent>
            </v:textbox>
            <w10:wrap anchorx="page" anchory="page"/>
          </v:rect>
        </w:pict>
      </w:r>
      <w:r>
        <w:rPr>
          <w:noProof/>
        </w:rPr>
        <w:pict>
          <v:rect id="_x0000_s1045" style="position:absolute;margin-left:27pt;margin-top:44.85pt;width:558pt;height:702pt;z-index:-251668993;mso-position-horizontal:absolute;mso-position-horizontal-relative:page;mso-position-vertical:absolute;mso-position-vertical-relative:page" coordsize="21600,21600" filled="f" strokeweight="1.5pt">
            <v:fill o:detectmouseclick="t"/>
            <v:path arrowok="t" o:connectlocs="10800,10800"/>
            <v:textbox style="mso-next-textbox:#_x0000_s1045" inset="0,0,0,0">
              <w:txbxContent>
                <w:p w:rsidR="00290396" w:rsidRPr="00AF0942" w:rsidRDefault="00290396" w:rsidP="00AF0942">
                  <w:pPr>
                    <w:pStyle w:val="FreeForm"/>
                    <w:rPr>
                      <w:rFonts w:ascii="Times New Roman" w:eastAsia="Times New Roman" w:hAnsi="Times New Roman"/>
                      <w:color w:val="auto"/>
                      <w:sz w:val="20"/>
                      <w:lang w:eastAsia="en-US" w:bidi="x-none"/>
                    </w:rPr>
                  </w:pPr>
                </w:p>
              </w:txbxContent>
            </v:textbox>
            <w10:wrap anchorx="page" anchory="page"/>
          </v:rect>
        </w:pict>
      </w:r>
    </w:p>
    <w:sectPr w:rsidR="00DB21FC">
      <w:pgSz w:w="12240" w:h="15840"/>
      <w:pgMar w:top="1440" w:right="1080" w:bottom="1440" w:left="1080" w:header="432"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Lucida Grande">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Baskerville">
    <w:altName w:val="Times New Roman"/>
    <w:charset w:val="00"/>
    <w:family w:val="roman"/>
    <w:pitch w:val="default"/>
  </w:font>
  <w:font w:name="Savoye LET">
    <w:altName w:val="Times New Roman"/>
    <w:charset w:val="00"/>
    <w:family w:val="roman"/>
    <w:pitch w:val="default"/>
  </w:font>
  <w:font w:name="Baskerville Semibold">
    <w:altName w:val="Times New Roman"/>
    <w:charset w:val="00"/>
    <w:family w:val="roman"/>
    <w:pitch w:val="default"/>
  </w:font>
  <w:font w:name="Bell MT">
    <w:panose1 w:val="02020503060305020303"/>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imes New Roman Bold">
    <w:panose1 w:val="02020803070505020304"/>
    <w:charset w:val="00"/>
    <w:family w:val="roman"/>
    <w:pitch w:val="default"/>
  </w:font>
  <w:font w:name="Gabriola">
    <w:panose1 w:val="04040605051002020D02"/>
    <w:charset w:val="00"/>
    <w:family w:val="decorative"/>
    <w:pitch w:val="variable"/>
    <w:sig w:usb0="E00002EF" w:usb1="5000204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1">
    <w:nsid w:val="00000002"/>
    <w:multiLevelType w:val="multilevel"/>
    <w:tmpl w:val="894EE874"/>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2">
    <w:nsid w:val="00000003"/>
    <w:multiLevelType w:val="multilevel"/>
    <w:tmpl w:val="894EE875"/>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3">
    <w:nsid w:val="00000004"/>
    <w:multiLevelType w:val="multilevel"/>
    <w:tmpl w:val="894EE876"/>
    <w:lvl w:ilvl="0">
      <w:start w:val="1"/>
      <w:numFmt w:val="bullet"/>
      <w:lvlText w:val=""/>
      <w:lvlJc w:val="left"/>
      <w:pPr>
        <w:tabs>
          <w:tab w:val="num" w:pos="360"/>
        </w:tabs>
        <w:ind w:left="360" w:firstLine="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4">
    <w:nsid w:val="00000005"/>
    <w:multiLevelType w:val="multilevel"/>
    <w:tmpl w:val="894EE877"/>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5">
    <w:nsid w:val="00000006"/>
    <w:multiLevelType w:val="multilevel"/>
    <w:tmpl w:val="894EE878"/>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6">
    <w:nsid w:val="00000007"/>
    <w:multiLevelType w:val="multilevel"/>
    <w:tmpl w:val="894EE879"/>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7">
    <w:nsid w:val="00000008"/>
    <w:multiLevelType w:val="multilevel"/>
    <w:tmpl w:val="894EE87A"/>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8">
    <w:nsid w:val="00000009"/>
    <w:multiLevelType w:val="multilevel"/>
    <w:tmpl w:val="894EE87B"/>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9">
    <w:nsid w:val="0000000A"/>
    <w:multiLevelType w:val="multilevel"/>
    <w:tmpl w:val="894EE87C"/>
    <w:lvl w:ilvl="0">
      <w:start w:val="1"/>
      <w:numFmt w:val="bullet"/>
      <w:lvlText w:val=""/>
      <w:lvlJc w:val="left"/>
      <w:pPr>
        <w:tabs>
          <w:tab w:val="num" w:pos="360"/>
        </w:tabs>
        <w:ind w:left="360" w:firstLine="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10">
    <w:nsid w:val="0000000B"/>
    <w:multiLevelType w:val="multilevel"/>
    <w:tmpl w:val="894EE87D"/>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11">
    <w:nsid w:val="0000000C"/>
    <w:multiLevelType w:val="multilevel"/>
    <w:tmpl w:val="894EE87E"/>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12">
    <w:nsid w:val="0000000D"/>
    <w:multiLevelType w:val="multilevel"/>
    <w:tmpl w:val="894EE87F"/>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abstractNum w:abstractNumId="13">
    <w:nsid w:val="0000000E"/>
    <w:multiLevelType w:val="multilevel"/>
    <w:tmpl w:val="894EE880"/>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21FC"/>
    <w:rsid w:val="001A7C1F"/>
    <w:rsid w:val="00290396"/>
    <w:rsid w:val="003747C4"/>
    <w:rsid w:val="00416ADD"/>
    <w:rsid w:val="00580557"/>
    <w:rsid w:val="00672589"/>
    <w:rsid w:val="00723F0C"/>
    <w:rsid w:val="00931BD6"/>
    <w:rsid w:val="00A93813"/>
    <w:rsid w:val="00AF0942"/>
    <w:rsid w:val="00B964DE"/>
    <w:rsid w:val="00C63EFA"/>
    <w:rsid w:val="00DB21FC"/>
    <w:rsid w:val="00F73EDE"/>
    <w:rsid w:val="00FC4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rFonts w:eastAsia="ヒラギノ角ゴ Pro W3"/>
      <w:color w:val="000000"/>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ody">
    <w:name w:val="Body"/>
    <w:pPr>
      <w:suppressAutoHyphens/>
      <w:spacing w:after="160" w:line="288" w:lineRule="auto"/>
      <w:outlineLvl w:val="0"/>
    </w:pPr>
    <w:rPr>
      <w:rFonts w:ascii="Baskerville" w:eastAsia="ヒラギノ角ゴ Pro W3" w:hAnsi="Baskerville"/>
      <w:color w:val="000000"/>
      <w:sz w:val="24"/>
    </w:rPr>
  </w:style>
  <w:style w:type="paragraph" w:customStyle="1" w:styleId="Headline4">
    <w:name w:val="Headline 4"/>
    <w:next w:val="Body"/>
    <w:pPr>
      <w:keepNext/>
      <w:spacing w:line="192" w:lineRule="auto"/>
      <w:jc w:val="center"/>
      <w:outlineLvl w:val="0"/>
    </w:pPr>
    <w:rPr>
      <w:rFonts w:ascii="Savoye LET" w:eastAsia="ヒラギノ角ゴ Pro W3" w:hAnsi="Savoye LET"/>
      <w:color w:val="1A446D"/>
      <w:sz w:val="52"/>
    </w:rPr>
  </w:style>
  <w:style w:type="character" w:customStyle="1" w:styleId="Brown">
    <w:name w:val="Brown"/>
    <w:rPr>
      <w:color w:val="542C2A"/>
    </w:rPr>
  </w:style>
  <w:style w:type="character" w:customStyle="1" w:styleId="Unknown0">
    <w:name w:val="Unknown 0"/>
    <w:basedOn w:val="Headline4"/>
    <w:semiHidden/>
    <w:rPr>
      <w:caps w:val="0"/>
      <w:smallCaps w:val="0"/>
      <w:strike w:val="0"/>
      <w:dstrike w:val="0"/>
      <w:outline w:val="0"/>
      <w:vanish w:val="0"/>
      <w:color w:val="1A446D"/>
      <w:spacing w:val="0"/>
      <w:kern w:val="0"/>
      <w:position w:val="0"/>
      <w:sz w:val="52"/>
      <w:u w:val="none"/>
      <w:vertAlign w:val="baseline"/>
      <w:lang w:val="en-US"/>
    </w:rPr>
  </w:style>
  <w:style w:type="character" w:customStyle="1" w:styleId="Unknown1">
    <w:name w:val="Unknown 1"/>
    <w:basedOn w:val="Body"/>
    <w:semiHidden/>
  </w:style>
  <w:style w:type="paragraph" w:customStyle="1" w:styleId="HTMLAcronym1">
    <w:name w:val="HTML Acronym1"/>
    <w:rPr>
      <w:rFonts w:eastAsia="ヒラギノ角ゴ Pro W3"/>
      <w:color w:val="000000"/>
      <w:sz w:val="24"/>
    </w:rPr>
  </w:style>
  <w:style w:type="paragraph" w:customStyle="1" w:styleId="HTMLDefinition1">
    <w:name w:val="HTML Definition1"/>
    <w:pPr>
      <w:ind w:left="720"/>
    </w:pPr>
    <w:rPr>
      <w:rFonts w:eastAsia="ヒラギノ角ゴ Pro W3"/>
      <w:color w:val="000000"/>
    </w:rPr>
  </w:style>
  <w:style w:type="paragraph" w:customStyle="1" w:styleId="HTMLTopofForm">
    <w:name w:val="HTML Top of Form"/>
    <w:rPr>
      <w:rFonts w:eastAsia="ヒラギノ角ゴ Pro W3"/>
      <w:color w:val="000000"/>
      <w:sz w:val="24"/>
    </w:rPr>
  </w:style>
  <w:style w:type="character" w:customStyle="1" w:styleId="Hyperlink1">
    <w:name w:val="Hyperlink1"/>
    <w:rPr>
      <w:color w:val="0023F1"/>
      <w:sz w:val="20"/>
      <w:u w:val="single"/>
    </w:rPr>
  </w:style>
  <w:style w:type="paragraph" w:customStyle="1" w:styleId="FreeForm">
    <w:name w:val="Free Form"/>
    <w:pPr>
      <w:outlineLvl w:val="0"/>
    </w:pPr>
    <w:rPr>
      <w:rFonts w:ascii="Baskerville" w:eastAsia="ヒラギノ角ゴ Pro W3" w:hAnsi="Baskerville"/>
      <w:color w:val="000000"/>
      <w:sz w:val="24"/>
    </w:rPr>
  </w:style>
  <w:style w:type="paragraph" w:customStyle="1" w:styleId="Tagline">
    <w:name w:val="Tagline"/>
    <w:pPr>
      <w:jc w:val="center"/>
      <w:outlineLvl w:val="0"/>
    </w:pPr>
    <w:rPr>
      <w:rFonts w:ascii="Baskerville Semibold" w:eastAsia="ヒラギノ角ゴ Pro W3" w:hAnsi="Baskerville Semibold"/>
      <w:caps/>
      <w:color w:val="000000"/>
      <w:spacing w:val="50"/>
    </w:rPr>
  </w:style>
  <w:style w:type="paragraph" w:customStyle="1" w:styleId="Headline2">
    <w:name w:val="Headline 2"/>
    <w:next w:val="Body"/>
    <w:pPr>
      <w:keepNext/>
      <w:spacing w:line="177" w:lineRule="auto"/>
      <w:jc w:val="center"/>
      <w:outlineLvl w:val="0"/>
    </w:pPr>
    <w:rPr>
      <w:rFonts w:ascii="Savoye LET" w:eastAsia="ヒラギノ角ゴ Pro W3" w:hAnsi="Savoye LET"/>
      <w:color w:val="1A446D"/>
      <w:sz w:val="96"/>
    </w:rPr>
  </w:style>
  <w:style w:type="character" w:styleId="Hyperlink">
    <w:name w:val="Hyperlink"/>
    <w:basedOn w:val="DefaultParagraphFont"/>
    <w:locked/>
    <w:rsid w:val="00931BD6"/>
    <w:rPr>
      <w:color w:val="0000FF" w:themeColor="hyperlink"/>
      <w:u w:val="single"/>
    </w:rPr>
  </w:style>
  <w:style w:type="paragraph" w:styleId="ListBullet">
    <w:name w:val="List Bullet"/>
    <w:basedOn w:val="Normal"/>
    <w:autoRedefine/>
    <w:locked/>
    <w:rsid w:val="00290396"/>
    <w:pPr>
      <w:ind w:left="360"/>
    </w:pPr>
    <w:rPr>
      <w:rFonts w:ascii="Bell MT" w:eastAsia="Times New Roman" w:hAnsi="Bell MT"/>
      <w:b/>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wells@ocps.ne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OCPS</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hln-sysop</dc:creator>
  <cp:keywords/>
  <cp:lastModifiedBy>hln-sysop</cp:lastModifiedBy>
  <cp:revision>3</cp:revision>
  <cp:lastPrinted>2012-08-17T17:26:00Z</cp:lastPrinted>
  <dcterms:created xsi:type="dcterms:W3CDTF">2012-08-17T17:29:00Z</dcterms:created>
  <dcterms:modified xsi:type="dcterms:W3CDTF">2012-08-17T17:42:00Z</dcterms:modified>
</cp:coreProperties>
</file>